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8D2" w:rsidRDefault="00E428D2" w:rsidP="008C5859">
      <w:pPr>
        <w:spacing w:after="0" w:line="240" w:lineRule="auto"/>
        <w:rPr>
          <w:rFonts w:ascii="Times New Roman" w:hAnsi="Times New Roman" w:cs="Times New Roman"/>
          <w:color w:val="000000" w:themeColor="text1"/>
          <w:sz w:val="28"/>
          <w:szCs w:val="28"/>
        </w:rPr>
      </w:pPr>
      <w:bookmarkStart w:id="0" w:name="_GoBack"/>
      <w:bookmarkEnd w:id="0"/>
    </w:p>
    <w:p w:rsidR="00E428D2" w:rsidRDefault="00E428D2" w:rsidP="008C5859">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890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_page-0001.jpg"/>
                    <pic:cNvPicPr/>
                  </pic:nvPicPr>
                  <pic:blipFill>
                    <a:blip r:embed="rId6">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p>
    <w:p w:rsidR="008C5859" w:rsidRDefault="008C5859" w:rsidP="008C58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8C5859" w:rsidRDefault="008C5859"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Целевой раздел.</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w:t>
      </w:r>
      <w:r w:rsidR="00505355" w:rsidRPr="008C5859">
        <w:rPr>
          <w:rFonts w:ascii="Times New Roman" w:hAnsi="Times New Roman" w:cs="Times New Roman"/>
          <w:sz w:val="28"/>
          <w:szCs w:val="28"/>
        </w:rPr>
        <w:t xml:space="preserve"> образования</w:t>
      </w:r>
      <w:r w:rsidRPr="008C5859">
        <w:rPr>
          <w:rFonts w:ascii="Times New Roman" w:hAnsi="Times New Roman" w:cs="Times New Roman"/>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rsidR="0002224E" w:rsidRPr="00C538C5"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1.4</w:t>
      </w:r>
      <w:r w:rsidRPr="00C538C5">
        <w:rPr>
          <w:rFonts w:ascii="Times New Roman" w:hAnsi="Times New Roman" w:cs="Times New Roman"/>
          <w:sz w:val="28"/>
          <w:szCs w:val="28"/>
        </w:rPr>
        <w:t>.</w:t>
      </w:r>
      <w:r w:rsidR="002D1EDD" w:rsidRPr="00C538C5">
        <w:rPr>
          <w:rFonts w:ascii="Times New Roman" w:hAnsi="Times New Roman" w:cs="Times New Roman"/>
          <w:sz w:val="28"/>
          <w:szCs w:val="28"/>
        </w:rPr>
        <w:t xml:space="preserve">  Планируемые результаты </w:t>
      </w:r>
      <w:r w:rsidR="002655A5" w:rsidRPr="00C538C5">
        <w:rPr>
          <w:rFonts w:ascii="Times New Roman" w:hAnsi="Times New Roman" w:cs="Times New Roman"/>
          <w:sz w:val="28"/>
          <w:szCs w:val="28"/>
        </w:rPr>
        <w:t xml:space="preserve">на этапе завершения </w:t>
      </w:r>
      <w:r w:rsidR="00FF5449" w:rsidRPr="00C538C5">
        <w:rPr>
          <w:rFonts w:ascii="Times New Roman" w:hAnsi="Times New Roman" w:cs="Times New Roman"/>
          <w:sz w:val="28"/>
          <w:szCs w:val="28"/>
        </w:rPr>
        <w:t>освоения</w:t>
      </w:r>
      <w:r w:rsidR="002D1EDD" w:rsidRPr="00C538C5">
        <w:rPr>
          <w:rFonts w:ascii="Times New Roman" w:hAnsi="Times New Roman" w:cs="Times New Roman"/>
          <w:sz w:val="28"/>
          <w:szCs w:val="28"/>
        </w:rPr>
        <w:t xml:space="preserve"> программы </w:t>
      </w:r>
      <w:r w:rsidR="002655A5" w:rsidRPr="00C538C5">
        <w:rPr>
          <w:rFonts w:ascii="Times New Roman" w:hAnsi="Times New Roman" w:cs="Times New Roman"/>
          <w:sz w:val="28"/>
          <w:szCs w:val="28"/>
          <w:shd w:val="clear" w:color="auto" w:fill="FFFFFF"/>
        </w:rPr>
        <w:t>(к концу дошкольного возраста)</w:t>
      </w:r>
      <w:r w:rsidR="00EB49B8" w:rsidRPr="00C538C5">
        <w:rPr>
          <w:rFonts w:ascii="Times New Roman" w:hAnsi="Times New Roman" w:cs="Times New Roman"/>
          <w:sz w:val="28"/>
          <w:szCs w:val="28"/>
          <w:shd w:val="clear" w:color="auto" w:fill="FFFFFF"/>
        </w:rPr>
        <w:t>.</w:t>
      </w:r>
    </w:p>
    <w:p w:rsidR="000B0293" w:rsidRPr="00C538C5" w:rsidRDefault="000B0293"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1.5. Педагогическая диагностика достижения планируемых результатов</w:t>
      </w:r>
      <w:r w:rsidR="00175D5D" w:rsidRPr="00C538C5">
        <w:rPr>
          <w:rFonts w:ascii="Times New Roman" w:hAnsi="Times New Roman" w:cs="Times New Roman"/>
          <w:sz w:val="28"/>
          <w:szCs w:val="28"/>
        </w:rPr>
        <w:t>.</w:t>
      </w:r>
    </w:p>
    <w:p w:rsidR="008C5859" w:rsidRPr="00C538C5" w:rsidRDefault="008C5859" w:rsidP="008C5859">
      <w:pPr>
        <w:spacing w:after="0" w:line="240" w:lineRule="auto"/>
        <w:rPr>
          <w:rFonts w:ascii="Times New Roman" w:hAnsi="Times New Roman" w:cs="Times New Roman"/>
          <w:sz w:val="24"/>
          <w:szCs w:val="24"/>
        </w:rPr>
      </w:pPr>
    </w:p>
    <w:p w:rsidR="0002224E"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2. Содержательный раздел.</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2.1</w:t>
      </w:r>
      <w:r w:rsidR="0002224E" w:rsidRPr="00C538C5">
        <w:rPr>
          <w:rFonts w:ascii="Times New Roman" w:hAnsi="Times New Roman" w:cs="Times New Roman"/>
          <w:sz w:val="28"/>
          <w:szCs w:val="28"/>
        </w:rPr>
        <w:t xml:space="preserve">. Содержание образовательной деятельности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02224E" w:rsidRPr="00C538C5">
        <w:rPr>
          <w:rFonts w:ascii="Times New Roman" w:hAnsi="Times New Roman" w:cs="Times New Roman"/>
          <w:sz w:val="28"/>
          <w:szCs w:val="28"/>
        </w:rPr>
        <w:t>по образовательным областям.</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2.2</w:t>
      </w:r>
      <w:r w:rsidR="0002224E" w:rsidRPr="00C538C5">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2.3. </w:t>
      </w:r>
      <w:r w:rsidR="002D1EDD" w:rsidRPr="00C538C5">
        <w:rPr>
          <w:rFonts w:ascii="Times New Roman" w:hAnsi="Times New Roman" w:cs="Times New Roman"/>
          <w:sz w:val="28"/>
          <w:szCs w:val="28"/>
        </w:rPr>
        <w:t xml:space="preserve">Вариативные формы, способы, методы и средства реализации </w:t>
      </w:r>
      <w:r w:rsidRPr="00C538C5">
        <w:rPr>
          <w:rFonts w:ascii="Times New Roman" w:hAnsi="Times New Roman" w:cs="Times New Roman"/>
          <w:sz w:val="28"/>
          <w:szCs w:val="28"/>
        </w:rPr>
        <w:t xml:space="preserve">рабочей </w:t>
      </w:r>
      <w:r w:rsidR="002D1EDD" w:rsidRPr="00C538C5">
        <w:rPr>
          <w:rFonts w:ascii="Times New Roman" w:hAnsi="Times New Roman" w:cs="Times New Roman"/>
          <w:sz w:val="28"/>
          <w:szCs w:val="28"/>
        </w:rPr>
        <w:t>программы</w:t>
      </w:r>
      <w:r w:rsidRPr="00C538C5">
        <w:rPr>
          <w:rFonts w:ascii="Times New Roman" w:hAnsi="Times New Roman" w:cs="Times New Roman"/>
          <w:sz w:val="28"/>
          <w:szCs w:val="28"/>
        </w:rPr>
        <w:t xml:space="preserve">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 лет</w:t>
      </w:r>
      <w:r w:rsidR="002D1EDD" w:rsidRPr="00C538C5">
        <w:rPr>
          <w:rFonts w:ascii="Times New Roman" w:hAnsi="Times New Roman" w:cs="Times New Roman"/>
          <w:sz w:val="28"/>
          <w:szCs w:val="28"/>
        </w:rPr>
        <w:t>.</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2.4. </w:t>
      </w:r>
      <w:r w:rsidR="002D1EDD" w:rsidRPr="00C538C5">
        <w:rPr>
          <w:rFonts w:ascii="Times New Roman" w:hAnsi="Times New Roman" w:cs="Times New Roman"/>
          <w:sz w:val="28"/>
          <w:szCs w:val="28"/>
        </w:rPr>
        <w:t>Особенности образовательной деятельности разных видов и культурных практик.</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2.5. </w:t>
      </w:r>
      <w:r w:rsidR="002D1EDD" w:rsidRPr="00C538C5">
        <w:rPr>
          <w:rFonts w:ascii="Times New Roman" w:hAnsi="Times New Roman" w:cs="Times New Roman"/>
          <w:sz w:val="28"/>
          <w:szCs w:val="28"/>
        </w:rPr>
        <w:t>Особенности взаимодействия педагогического коллектива с семьями обучающихся.</w:t>
      </w:r>
    </w:p>
    <w:p w:rsidR="008C5859" w:rsidRPr="00C538C5" w:rsidRDefault="008C5859" w:rsidP="008C5859">
      <w:pPr>
        <w:spacing w:after="0" w:line="240" w:lineRule="auto"/>
        <w:rPr>
          <w:rFonts w:ascii="Times New Roman" w:hAnsi="Times New Roman" w:cs="Times New Roman"/>
          <w:sz w:val="28"/>
          <w:szCs w:val="28"/>
        </w:rPr>
      </w:pPr>
    </w:p>
    <w:p w:rsidR="0002224E"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 Организационный раздел.</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3.1. </w:t>
      </w:r>
      <w:r w:rsidR="002D1EDD" w:rsidRPr="00C538C5">
        <w:rPr>
          <w:rFonts w:ascii="Times New Roman" w:hAnsi="Times New Roman" w:cs="Times New Roman"/>
          <w:sz w:val="28"/>
          <w:szCs w:val="28"/>
        </w:rPr>
        <w:t>Психолого-педагогические условия реализации рабочей программы.</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3.2</w:t>
      </w:r>
      <w:r w:rsidR="002D1EDD" w:rsidRPr="00C538C5">
        <w:rPr>
          <w:rFonts w:ascii="Times New Roman" w:hAnsi="Times New Roman" w:cs="Times New Roman"/>
          <w:sz w:val="28"/>
          <w:szCs w:val="28"/>
        </w:rPr>
        <w:t xml:space="preserve">. Режим дня, </w:t>
      </w:r>
      <w:r w:rsidRPr="00C538C5">
        <w:rPr>
          <w:rFonts w:ascii="Times New Roman" w:hAnsi="Times New Roman" w:cs="Times New Roman"/>
          <w:sz w:val="28"/>
          <w:szCs w:val="28"/>
        </w:rPr>
        <w:t>п</w:t>
      </w:r>
      <w:r w:rsidR="0002224E" w:rsidRPr="00C538C5">
        <w:rPr>
          <w:rFonts w:ascii="Times New Roman" w:hAnsi="Times New Roman" w:cs="Times New Roman"/>
          <w:sz w:val="28"/>
          <w:szCs w:val="28"/>
        </w:rPr>
        <w:t>ланирование образовательной деятельности (сетка занятий).</w:t>
      </w:r>
    </w:p>
    <w:p w:rsidR="006905DD" w:rsidRPr="00C538C5" w:rsidRDefault="0002224E" w:rsidP="008C5859">
      <w:pPr>
        <w:spacing w:after="0" w:line="240" w:lineRule="auto"/>
        <w:rPr>
          <w:rFonts w:ascii="Times New Roman" w:hAnsi="Times New Roman"/>
          <w:sz w:val="28"/>
          <w:szCs w:val="28"/>
        </w:rPr>
      </w:pPr>
      <w:r w:rsidRPr="00C538C5">
        <w:rPr>
          <w:rFonts w:ascii="Times New Roman" w:hAnsi="Times New Roman" w:cs="Times New Roman"/>
          <w:sz w:val="28"/>
          <w:szCs w:val="28"/>
        </w:rPr>
        <w:t xml:space="preserve">   3.3. </w:t>
      </w:r>
      <w:r w:rsidR="006905DD" w:rsidRPr="00C538C5">
        <w:rPr>
          <w:rFonts w:ascii="Times New Roman" w:hAnsi="Times New Roman"/>
          <w:sz w:val="28"/>
          <w:szCs w:val="28"/>
        </w:rPr>
        <w:t>Примерное распредел</w:t>
      </w:r>
      <w:r w:rsidR="00175D5D" w:rsidRPr="00C538C5">
        <w:rPr>
          <w:rFonts w:ascii="Times New Roman" w:hAnsi="Times New Roman"/>
          <w:sz w:val="28"/>
          <w:szCs w:val="28"/>
        </w:rPr>
        <w:t>ение тем в течение года</w:t>
      </w:r>
      <w:r w:rsidR="00B21C14" w:rsidRPr="00C538C5">
        <w:rPr>
          <w:rFonts w:ascii="Times New Roman" w:hAnsi="Times New Roman"/>
          <w:sz w:val="28"/>
          <w:szCs w:val="28"/>
        </w:rPr>
        <w:t xml:space="preserve">в </w:t>
      </w:r>
      <w:r w:rsidR="00FA48FE" w:rsidRPr="00C538C5">
        <w:rPr>
          <w:rFonts w:ascii="Times New Roman" w:hAnsi="Times New Roman"/>
          <w:sz w:val="28"/>
          <w:szCs w:val="28"/>
        </w:rPr>
        <w:t>подготовительной к школе</w:t>
      </w:r>
      <w:r w:rsidR="00B21C14" w:rsidRPr="00C538C5">
        <w:rPr>
          <w:rFonts w:ascii="Times New Roman" w:hAnsi="Times New Roman"/>
          <w:sz w:val="28"/>
          <w:szCs w:val="28"/>
        </w:rPr>
        <w:t xml:space="preserve"> группе (</w:t>
      </w:r>
      <w:r w:rsidR="00FA48FE" w:rsidRPr="00C538C5">
        <w:rPr>
          <w:rFonts w:ascii="Times New Roman" w:hAnsi="Times New Roman"/>
          <w:sz w:val="28"/>
          <w:szCs w:val="28"/>
        </w:rPr>
        <w:t>6-7</w:t>
      </w:r>
      <w:r w:rsidR="00B21C14" w:rsidRPr="00C538C5">
        <w:rPr>
          <w:rFonts w:ascii="Times New Roman" w:hAnsi="Times New Roman"/>
          <w:sz w:val="28"/>
          <w:szCs w:val="28"/>
        </w:rPr>
        <w:t xml:space="preserve"> лет)</w:t>
      </w:r>
      <w:r w:rsidR="00EB49B8" w:rsidRPr="00C538C5">
        <w:rPr>
          <w:rFonts w:ascii="Times New Roman" w:hAnsi="Times New Roman"/>
          <w:sz w:val="28"/>
          <w:szCs w:val="28"/>
        </w:rPr>
        <w:t>.</w:t>
      </w:r>
    </w:p>
    <w:p w:rsidR="006905DD"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w:t>
      </w:r>
      <w:r w:rsidR="00B21C14" w:rsidRPr="00C538C5">
        <w:rPr>
          <w:rFonts w:ascii="Times New Roman" w:hAnsi="Times New Roman" w:cs="Times New Roman"/>
          <w:sz w:val="28"/>
          <w:szCs w:val="28"/>
        </w:rPr>
        <w:t>4</w:t>
      </w:r>
      <w:r w:rsidRPr="00C538C5">
        <w:rPr>
          <w:rFonts w:ascii="Times New Roman" w:hAnsi="Times New Roman" w:cs="Times New Roman"/>
          <w:sz w:val="28"/>
          <w:szCs w:val="28"/>
        </w:rPr>
        <w:t xml:space="preserve">. </w:t>
      </w:r>
      <w:r w:rsidR="006905DD" w:rsidRPr="00C538C5">
        <w:rPr>
          <w:rFonts w:ascii="Times New Roman" w:hAnsi="Times New Roman" w:cs="Times New Roman"/>
          <w:sz w:val="28"/>
          <w:szCs w:val="28"/>
        </w:rPr>
        <w:t xml:space="preserve">Особенности </w:t>
      </w:r>
      <w:r w:rsidR="006905DD" w:rsidRPr="00C538C5">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C538C5">
        <w:rPr>
          <w:rFonts w:ascii="Times New Roman" w:hAnsi="Times New Roman" w:cs="Times New Roman"/>
          <w:sz w:val="28"/>
          <w:szCs w:val="28"/>
        </w:rPr>
        <w:t>.</w:t>
      </w:r>
    </w:p>
    <w:p w:rsidR="006905DD" w:rsidRPr="00C538C5" w:rsidRDefault="006905DD"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w:t>
      </w:r>
      <w:r w:rsidR="00B21C14" w:rsidRPr="00C538C5">
        <w:rPr>
          <w:rFonts w:ascii="Times New Roman" w:hAnsi="Times New Roman" w:cs="Times New Roman"/>
          <w:sz w:val="28"/>
          <w:szCs w:val="28"/>
        </w:rPr>
        <w:t>5</w:t>
      </w:r>
      <w:r w:rsidRPr="00C538C5">
        <w:rPr>
          <w:rFonts w:ascii="Times New Roman" w:hAnsi="Times New Roman" w:cs="Times New Roman"/>
          <w:sz w:val="28"/>
          <w:szCs w:val="28"/>
        </w:rPr>
        <w:t xml:space="preserve">. Материально-техническое обеспечение образовательного процесса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EB49B8" w:rsidRPr="00C538C5">
        <w:rPr>
          <w:rFonts w:ascii="Times New Roman" w:hAnsi="Times New Roman" w:cs="Times New Roman"/>
          <w:sz w:val="28"/>
          <w:szCs w:val="28"/>
        </w:rPr>
        <w:t>.</w:t>
      </w:r>
    </w:p>
    <w:p w:rsidR="0002224E" w:rsidRPr="00C538C5" w:rsidRDefault="006905DD"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w:t>
      </w:r>
      <w:r w:rsidR="00B21C14" w:rsidRPr="00C538C5">
        <w:rPr>
          <w:rFonts w:ascii="Times New Roman" w:hAnsi="Times New Roman" w:cs="Times New Roman"/>
          <w:sz w:val="28"/>
          <w:szCs w:val="28"/>
        </w:rPr>
        <w:t>6</w:t>
      </w:r>
      <w:r w:rsidRPr="00C538C5">
        <w:rPr>
          <w:rFonts w:ascii="Times New Roman" w:hAnsi="Times New Roman" w:cs="Times New Roman"/>
          <w:sz w:val="28"/>
          <w:szCs w:val="28"/>
        </w:rPr>
        <w:t xml:space="preserve">. </w:t>
      </w:r>
      <w:r w:rsidR="0002224E" w:rsidRPr="00C538C5">
        <w:rPr>
          <w:rFonts w:ascii="Times New Roman" w:hAnsi="Times New Roman" w:cs="Times New Roman"/>
          <w:sz w:val="28"/>
          <w:szCs w:val="28"/>
        </w:rPr>
        <w:t>Перечень методических пособий, обеспечивающих реализацию</w:t>
      </w:r>
      <w:r w:rsidR="00505355" w:rsidRPr="00C538C5">
        <w:rPr>
          <w:rFonts w:ascii="Times New Roman" w:hAnsi="Times New Roman" w:cs="Times New Roman"/>
          <w:sz w:val="28"/>
          <w:szCs w:val="28"/>
        </w:rPr>
        <w:t xml:space="preserve"> образовательной деятельности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EB49B8" w:rsidRPr="00C538C5">
        <w:rPr>
          <w:rFonts w:ascii="Times New Roman" w:hAnsi="Times New Roman" w:cs="Times New Roman"/>
          <w:sz w:val="28"/>
          <w:szCs w:val="28"/>
        </w:rPr>
        <w:t>.</w:t>
      </w:r>
    </w:p>
    <w:p w:rsidR="00974FAE" w:rsidRPr="00C538C5" w:rsidRDefault="00974FAE" w:rsidP="008C5859">
      <w:pPr>
        <w:spacing w:after="0" w:line="240" w:lineRule="auto"/>
        <w:rPr>
          <w:rFonts w:ascii="Times New Roman" w:hAnsi="Times New Roman" w:cs="Times New Roman"/>
          <w:sz w:val="28"/>
          <w:szCs w:val="28"/>
        </w:rPr>
      </w:pPr>
    </w:p>
    <w:p w:rsidR="0002224E" w:rsidRDefault="0002224E"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117443" w:rsidRDefault="00CB756F" w:rsidP="00FA2609">
      <w:pPr>
        <w:pStyle w:val="a5"/>
        <w:numPr>
          <w:ilvl w:val="0"/>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Целевой раздел</w:t>
      </w:r>
    </w:p>
    <w:p w:rsidR="008C5859" w:rsidRPr="00175D5D" w:rsidRDefault="008C5859" w:rsidP="008C5859">
      <w:pPr>
        <w:pStyle w:val="a5"/>
        <w:spacing w:after="0" w:line="240" w:lineRule="auto"/>
        <w:ind w:left="720"/>
        <w:rPr>
          <w:rFonts w:ascii="Times New Roman" w:hAnsi="Times New Roman" w:cs="Times New Roman"/>
          <w:b/>
          <w:sz w:val="24"/>
          <w:szCs w:val="24"/>
        </w:rPr>
      </w:pPr>
    </w:p>
    <w:p w:rsidR="0002224E" w:rsidRPr="008C5859" w:rsidRDefault="00CB756F" w:rsidP="00FA2609">
      <w:pPr>
        <w:pStyle w:val="a5"/>
        <w:numPr>
          <w:ilvl w:val="1"/>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Пояснительная записка</w:t>
      </w:r>
    </w:p>
    <w:p w:rsidR="00117443" w:rsidRPr="008C5859" w:rsidRDefault="00117443" w:rsidP="008C5859">
      <w:pPr>
        <w:spacing w:after="0" w:line="240" w:lineRule="auto"/>
        <w:rPr>
          <w:rFonts w:ascii="Times New Roman" w:hAnsi="Times New Roman" w:cs="Times New Roman"/>
          <w:sz w:val="28"/>
          <w:szCs w:val="28"/>
        </w:rPr>
      </w:pPr>
    </w:p>
    <w:p w:rsidR="0002224E" w:rsidRPr="00C538C5"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 лет разработана в соответствии </w:t>
      </w:r>
      <w:r w:rsidR="00FF5449" w:rsidRPr="00C538C5">
        <w:rPr>
          <w:rFonts w:ascii="Times New Roman" w:hAnsi="Times New Roman" w:cs="Times New Roman"/>
          <w:sz w:val="28"/>
          <w:szCs w:val="28"/>
        </w:rPr>
        <w:t xml:space="preserve">с </w:t>
      </w:r>
      <w:r w:rsidRPr="00C538C5">
        <w:rPr>
          <w:rFonts w:ascii="Times New Roman" w:hAnsi="Times New Roman" w:cs="Times New Roman"/>
          <w:sz w:val="28"/>
          <w:szCs w:val="28"/>
        </w:rPr>
        <w:t>Федерально</w:t>
      </w:r>
      <w:r w:rsidR="00117443" w:rsidRPr="00C538C5">
        <w:rPr>
          <w:rFonts w:ascii="Times New Roman" w:hAnsi="Times New Roman" w:cs="Times New Roman"/>
          <w:sz w:val="28"/>
          <w:szCs w:val="28"/>
        </w:rPr>
        <w:t>й образовательной программой ДО и ФГОС ДО.</w:t>
      </w:r>
    </w:p>
    <w:p w:rsidR="0002224E" w:rsidRPr="008C5859"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Рабочая программа образования детей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группы</w:t>
      </w:r>
      <w:r w:rsidRPr="00C538C5">
        <w:rPr>
          <w:rFonts w:ascii="Times New Roman" w:hAnsi="Times New Roman" w:cs="Times New Roman"/>
          <w:sz w:val="28"/>
          <w:szCs w:val="28"/>
        </w:rPr>
        <w:t xml:space="preserve">обеспечивает разностороннее развитие детей в возрасте от </w:t>
      </w:r>
      <w:r w:rsidR="00FA48FE" w:rsidRPr="00C538C5">
        <w:rPr>
          <w:rFonts w:ascii="Times New Roman" w:hAnsi="Times New Roman" w:cs="Times New Roman"/>
          <w:sz w:val="28"/>
          <w:szCs w:val="28"/>
        </w:rPr>
        <w:t>6</w:t>
      </w:r>
      <w:r w:rsidR="00B21C14" w:rsidRPr="00C538C5">
        <w:rPr>
          <w:rFonts w:ascii="Times New Roman" w:hAnsi="Times New Roman" w:cs="Times New Roman"/>
          <w:sz w:val="28"/>
          <w:szCs w:val="28"/>
        </w:rPr>
        <w:t xml:space="preserve"> до </w:t>
      </w:r>
      <w:r w:rsidR="00FA48FE" w:rsidRPr="00C538C5">
        <w:rPr>
          <w:rFonts w:ascii="Times New Roman" w:hAnsi="Times New Roman" w:cs="Times New Roman"/>
          <w:sz w:val="28"/>
          <w:szCs w:val="28"/>
        </w:rPr>
        <w:t>7</w:t>
      </w:r>
      <w:r w:rsidRPr="008C5859">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7F791B" w:rsidRDefault="0002224E" w:rsidP="008C5859">
      <w:pPr>
        <w:spacing w:after="0" w:line="240" w:lineRule="auto"/>
        <w:rPr>
          <w:rFonts w:ascii="Times New Roman" w:hAnsi="Times New Roman" w:cs="Times New Roman"/>
          <w:color w:val="000000" w:themeColor="text1"/>
          <w:sz w:val="28"/>
          <w:szCs w:val="28"/>
        </w:rPr>
      </w:pPr>
      <w:r w:rsidRPr="007F791B">
        <w:rPr>
          <w:rFonts w:ascii="Times New Roman" w:hAnsi="Times New Roman" w:cs="Times New Roman"/>
          <w:color w:val="000000" w:themeColor="text1"/>
          <w:sz w:val="28"/>
          <w:szCs w:val="28"/>
        </w:rPr>
        <w:t xml:space="preserve">Используются парциальные программы: </w:t>
      </w:r>
      <w:r w:rsidRPr="007F791B">
        <w:rPr>
          <w:rFonts w:ascii="Times New Roman" w:hAnsi="Times New Roman" w:cs="Times New Roman"/>
          <w:b/>
          <w:color w:val="000000" w:themeColor="text1"/>
          <w:sz w:val="28"/>
          <w:szCs w:val="28"/>
        </w:rPr>
        <w:t>(</w:t>
      </w:r>
      <w:r w:rsidR="007F791B" w:rsidRPr="007F791B">
        <w:rPr>
          <w:b/>
          <w:color w:val="000000" w:themeColor="text1"/>
        </w:rPr>
        <w:t>«</w:t>
      </w:r>
      <w:r w:rsidR="007F791B" w:rsidRPr="007F791B">
        <w:rPr>
          <w:rStyle w:val="FontStyle202"/>
          <w:rFonts w:ascii="Times New Roman" w:hAnsi="Times New Roman" w:cs="Times New Roman"/>
          <w:b w:val="0"/>
          <w:color w:val="000000" w:themeColor="text1"/>
          <w:sz w:val="24"/>
          <w:szCs w:val="24"/>
          <w:lang w:eastAsia="ar-SA"/>
        </w:rPr>
        <w:t>ОТ РОЖДЕНИЯ ДО ШКОЛЫ».</w:t>
      </w:r>
      <w:r w:rsidR="007F791B" w:rsidRPr="007F791B">
        <w:rPr>
          <w:rStyle w:val="FontStyle202"/>
          <w:rFonts w:ascii="Times New Roman" w:hAnsi="Times New Roman" w:cs="Times New Roman"/>
          <w:color w:val="000000" w:themeColor="text1"/>
          <w:sz w:val="24"/>
          <w:szCs w:val="24"/>
          <w:lang w:eastAsia="ar-SA"/>
        </w:rPr>
        <w:t xml:space="preserve"> </w:t>
      </w:r>
      <w:r w:rsidR="007F791B" w:rsidRPr="007F791B">
        <w:rPr>
          <w:rStyle w:val="FontStyle207"/>
          <w:rFonts w:ascii="Times New Roman" w:hAnsi="Times New Roman" w:cs="Times New Roman"/>
          <w:color w:val="000000" w:themeColor="text1"/>
          <w:sz w:val="24"/>
          <w:szCs w:val="24"/>
          <w:lang w:eastAsia="ar-SA"/>
        </w:rPr>
        <w:t xml:space="preserve">/ Под ред. Н. Е. Вераксы, Т. С. </w:t>
      </w:r>
      <w:r w:rsidR="007F791B" w:rsidRPr="007F791B">
        <w:rPr>
          <w:rStyle w:val="FontStyle202"/>
          <w:rFonts w:ascii="Times New Roman" w:hAnsi="Times New Roman" w:cs="Times New Roman"/>
          <w:b w:val="0"/>
          <w:color w:val="000000" w:themeColor="text1"/>
          <w:sz w:val="24"/>
          <w:szCs w:val="24"/>
          <w:lang w:eastAsia="ar-SA"/>
        </w:rPr>
        <w:t>Комаровой,</w:t>
      </w:r>
      <w:r w:rsidR="007F791B" w:rsidRPr="007F791B">
        <w:rPr>
          <w:rStyle w:val="FontStyle202"/>
          <w:rFonts w:ascii="Times New Roman" w:hAnsi="Times New Roman" w:cs="Times New Roman"/>
          <w:color w:val="000000" w:themeColor="text1"/>
          <w:sz w:val="24"/>
          <w:szCs w:val="24"/>
          <w:lang w:eastAsia="ar-SA"/>
        </w:rPr>
        <w:t xml:space="preserve"> </w:t>
      </w:r>
      <w:r w:rsidR="007F791B" w:rsidRPr="007F791B">
        <w:rPr>
          <w:rStyle w:val="FontStyle207"/>
          <w:rFonts w:ascii="Times New Roman" w:hAnsi="Times New Roman" w:cs="Times New Roman"/>
          <w:color w:val="000000" w:themeColor="text1"/>
          <w:sz w:val="24"/>
          <w:szCs w:val="24"/>
          <w:lang w:eastAsia="ar-SA"/>
        </w:rPr>
        <w:t>М. А. Васильевой, И. А. Помораева, В. А. Позина, Т. С. Комарова, В. В. Гербова</w:t>
      </w:r>
      <w:r w:rsidRPr="007F791B">
        <w:rPr>
          <w:rFonts w:ascii="Times New Roman" w:hAnsi="Times New Roman" w:cs="Times New Roman"/>
          <w:color w:val="000000" w:themeColor="text1"/>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Рабочая программа образования дете</w:t>
      </w:r>
      <w:r w:rsidRPr="00C538C5">
        <w:rPr>
          <w:rFonts w:ascii="Times New Roman" w:hAnsi="Times New Roman" w:cs="Times New Roman"/>
          <w:sz w:val="28"/>
          <w:szCs w:val="28"/>
        </w:rPr>
        <w:t xml:space="preserve">й </w:t>
      </w:r>
      <w:r w:rsidR="00FA48FE" w:rsidRPr="00C538C5">
        <w:rPr>
          <w:rFonts w:ascii="Times New Roman" w:hAnsi="Times New Roman" w:cs="Times New Roman"/>
          <w:sz w:val="28"/>
          <w:szCs w:val="28"/>
        </w:rPr>
        <w:t>6</w:t>
      </w:r>
      <w:r w:rsidR="00B21C14" w:rsidRPr="00C538C5">
        <w:rPr>
          <w:rFonts w:ascii="Times New Roman" w:hAnsi="Times New Roman" w:cs="Times New Roman"/>
          <w:sz w:val="28"/>
          <w:szCs w:val="28"/>
        </w:rPr>
        <w:t>-</w:t>
      </w:r>
      <w:r w:rsidR="00FA48FE" w:rsidRPr="00C538C5">
        <w:rPr>
          <w:rFonts w:ascii="Times New Roman" w:hAnsi="Times New Roman" w:cs="Times New Roman"/>
          <w:sz w:val="28"/>
          <w:szCs w:val="28"/>
        </w:rPr>
        <w:t>7</w:t>
      </w:r>
      <w:r w:rsidRPr="00C538C5">
        <w:rPr>
          <w:rFonts w:ascii="Times New Roman" w:hAnsi="Times New Roman" w:cs="Times New Roman"/>
          <w:sz w:val="28"/>
          <w:szCs w:val="28"/>
        </w:rPr>
        <w:t xml:space="preserve"> лет </w:t>
      </w:r>
      <w:r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rsidR="0002224E" w:rsidRPr="008C5859" w:rsidRDefault="0002224E" w:rsidP="008C5859">
      <w:pPr>
        <w:spacing w:after="0" w:line="240" w:lineRule="auto"/>
        <w:rPr>
          <w:rFonts w:ascii="Times New Roman" w:hAnsi="Times New Roman" w:cs="Times New Roman"/>
          <w:b/>
          <w:sz w:val="28"/>
          <w:szCs w:val="28"/>
        </w:rPr>
      </w:pPr>
    </w:p>
    <w:p w:rsidR="002D1EDD" w:rsidRPr="008C5859" w:rsidRDefault="00505355" w:rsidP="008C5859">
      <w:pPr>
        <w:pStyle w:val="a5"/>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lastRenderedPageBreak/>
        <w:t>1.2.</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175D5D">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175D5D">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8C5859">
      <w:pPr>
        <w:pStyle w:val="a5"/>
        <w:spacing w:after="0" w:line="240" w:lineRule="auto"/>
        <w:ind w:left="720"/>
        <w:rPr>
          <w:rFonts w:ascii="Times New Roman" w:hAnsi="Times New Roman" w:cs="Times New Roman"/>
          <w:sz w:val="28"/>
          <w:szCs w:val="28"/>
        </w:rPr>
      </w:pPr>
    </w:p>
    <w:p w:rsidR="008C5859" w:rsidRPr="008C5859" w:rsidRDefault="008C5859" w:rsidP="008C5859">
      <w:pPr>
        <w:pStyle w:val="a5"/>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8C5859">
      <w:pPr>
        <w:pStyle w:val="a5"/>
        <w:spacing w:after="0" w:line="240" w:lineRule="auto"/>
        <w:ind w:left="1080"/>
        <w:rPr>
          <w:rFonts w:ascii="Times New Roman" w:hAnsi="Times New Roman" w:cs="Times New Roman"/>
          <w:b/>
          <w:sz w:val="28"/>
          <w:szCs w:val="28"/>
        </w:rPr>
      </w:pP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FA48FE">
        <w:rPr>
          <w:rFonts w:ascii="Times New Roman" w:hAnsi="Times New Roman" w:cs="Times New Roman"/>
          <w:sz w:val="28"/>
          <w:szCs w:val="28"/>
        </w:rPr>
        <w:t>6</w:t>
      </w:r>
      <w:r w:rsidR="00B21C14">
        <w:rPr>
          <w:rFonts w:ascii="Times New Roman" w:hAnsi="Times New Roman" w:cs="Times New Roman"/>
          <w:sz w:val="28"/>
          <w:szCs w:val="28"/>
        </w:rPr>
        <w:t>-</w:t>
      </w:r>
      <w:r w:rsidR="00FA48FE">
        <w:rPr>
          <w:rFonts w:ascii="Times New Roman" w:hAnsi="Times New Roman" w:cs="Times New Roman"/>
          <w:sz w:val="28"/>
          <w:szCs w:val="28"/>
        </w:rPr>
        <w:t>7</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принципах ДО, установленных ФГОС ДО:</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работников3 (далее вместе - взрослые);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w:t>
      </w:r>
      <w:r w:rsidR="00EB49B8">
        <w:rPr>
          <w:rFonts w:ascii="Times New Roman" w:hAnsi="Times New Roman" w:cs="Times New Roman"/>
          <w:sz w:val="28"/>
          <w:szCs w:val="28"/>
        </w:rPr>
        <w:t>ё</w:t>
      </w:r>
      <w:r w:rsidRPr="008C5859">
        <w:rPr>
          <w:rFonts w:ascii="Times New Roman" w:hAnsi="Times New Roman" w:cs="Times New Roman"/>
          <w:sz w:val="28"/>
          <w:szCs w:val="28"/>
        </w:rPr>
        <w:t>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rsidR="00CB756F"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w:t>
      </w:r>
      <w:r w:rsidR="00FA48FE" w:rsidRPr="00C538C5">
        <w:rPr>
          <w:rFonts w:ascii="Times New Roman" w:hAnsi="Times New Roman" w:cs="Times New Roman"/>
          <w:b/>
          <w:bCs/>
          <w:sz w:val="28"/>
          <w:szCs w:val="28"/>
        </w:rPr>
        <w:t>Планируемые результаты на этапе завершения освоения программы</w:t>
      </w:r>
    </w:p>
    <w:p w:rsidR="00CB756F" w:rsidRPr="008C5859" w:rsidRDefault="00CB756F" w:rsidP="008C5859">
      <w:pPr>
        <w:spacing w:after="0" w:line="240" w:lineRule="auto"/>
        <w:rPr>
          <w:rFonts w:ascii="Times New Roman" w:hAnsi="Times New Roman" w:cs="Times New Roman"/>
          <w:sz w:val="28"/>
          <w:szCs w:val="28"/>
        </w:rPr>
      </w:pPr>
    </w:p>
    <w:p w:rsidR="00B21C14" w:rsidRPr="00B21C14" w:rsidRDefault="00FA48FE" w:rsidP="00B21C14">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К</w:t>
      </w:r>
      <w:r w:rsidRPr="00FA48FE">
        <w:rPr>
          <w:rFonts w:ascii="Times New Roman" w:hAnsi="Times New Roman" w:cs="Times New Roman"/>
          <w:sz w:val="28"/>
          <w:szCs w:val="28"/>
          <w:shd w:val="clear" w:color="auto" w:fill="FFFFFF"/>
        </w:rPr>
        <w:t xml:space="preserve"> концу дошкольного возраста</w:t>
      </w:r>
      <w:r>
        <w:rPr>
          <w:rFonts w:ascii="Times New Roman" w:hAnsi="Times New Roman" w:cs="Times New Roman"/>
          <w:color w:val="333333"/>
          <w:sz w:val="28"/>
          <w:szCs w:val="28"/>
          <w:shd w:val="clear" w:color="auto" w:fill="FFFFFF"/>
        </w:rPr>
        <w:t>:</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сформированы основные психофизические и нравственно-волевые качества;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правила здорового образа жизни и личной гигиены;</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положительное отношение к миру, разным видам труда, другим людям и самому себе;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выражено стремление заниматься социально значимой деятельностью;</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откликаться на эмоции близких людей, проявлять эмпатию (сочувствие, сопереживание, содействие);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48FE">
        <w:rPr>
          <w:rFonts w:ascii="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48FE">
        <w:rPr>
          <w:rFonts w:ascii="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21C14"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A48FE" w:rsidRPr="008C5859" w:rsidRDefault="00FA48FE" w:rsidP="00FA48FE">
      <w:pPr>
        <w:spacing w:after="0" w:line="240" w:lineRule="auto"/>
        <w:rPr>
          <w:rFonts w:ascii="Times New Roman" w:hAnsi="Times New Roman" w:cs="Times New Roman"/>
          <w:color w:val="FF0000"/>
          <w:sz w:val="28"/>
          <w:szCs w:val="28"/>
        </w:rPr>
      </w:pPr>
    </w:p>
    <w:p w:rsidR="00ED3895"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8C5859">
      <w:pPr>
        <w:spacing w:after="0" w:line="240" w:lineRule="auto"/>
        <w:jc w:val="center"/>
        <w:rPr>
          <w:rFonts w:ascii="Times New Roman" w:hAnsi="Times New Roman" w:cs="Times New Roman"/>
          <w:b/>
          <w:sz w:val="28"/>
          <w:szCs w:val="28"/>
        </w:rPr>
      </w:pP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C538C5">
        <w:rPr>
          <w:rFonts w:ascii="Times New Roman" w:hAnsi="Times New Roman" w:cs="Times New Roman"/>
          <w:sz w:val="28"/>
          <w:szCs w:val="28"/>
        </w:rPr>
        <w:t xml:space="preserve">освоения </w:t>
      </w:r>
      <w:r w:rsidRPr="00C538C5">
        <w:rPr>
          <w:rFonts w:ascii="Times New Roman" w:hAnsi="Times New Roman" w:cs="Times New Roman"/>
          <w:sz w:val="28"/>
          <w:szCs w:val="28"/>
        </w:rPr>
        <w:t xml:space="preserve">программы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лет </w:t>
      </w:r>
      <w:r w:rsidR="00ED3895"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C538C5">
        <w:rPr>
          <w:rFonts w:ascii="Times New Roman" w:hAnsi="Times New Roman" w:cs="Times New Roman"/>
          <w:sz w:val="28"/>
          <w:szCs w:val="28"/>
        </w:rPr>
        <w:t>старшего дошкольного</w:t>
      </w:r>
      <w:r w:rsidRPr="008C5859">
        <w:rPr>
          <w:rFonts w:ascii="Times New Roman" w:hAnsi="Times New Roman" w:cs="Times New Roman"/>
          <w:sz w:val="28"/>
          <w:szCs w:val="28"/>
        </w:rPr>
        <w:t xml:space="preserve"> возраста.</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Ц</w:t>
      </w:r>
      <w:r w:rsidR="00ED3895" w:rsidRPr="008C585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C5859">
        <w:rPr>
          <w:rFonts w:ascii="Times New Roman" w:hAnsi="Times New Roman" w:cs="Times New Roman"/>
          <w:sz w:val="28"/>
          <w:szCs w:val="28"/>
        </w:rPr>
        <w:t>.</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Освоение рабочей п</w:t>
      </w:r>
      <w:r w:rsidR="00ED3895" w:rsidRPr="008C585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8C5859">
        <w:rPr>
          <w:rFonts w:ascii="Times New Roman" w:hAnsi="Times New Roman" w:cs="Times New Roman"/>
          <w:sz w:val="28"/>
          <w:szCs w:val="28"/>
        </w:rPr>
        <w:t xml:space="preserve"> П</w:t>
      </w:r>
      <w:r w:rsidR="00ED3895" w:rsidRPr="008C5859">
        <w:rPr>
          <w:rFonts w:ascii="Times New Roman" w:hAnsi="Times New Roman" w:cs="Times New Roman"/>
          <w:sz w:val="28"/>
          <w:szCs w:val="28"/>
        </w:rPr>
        <w:t>едагогическ</w:t>
      </w:r>
      <w:r w:rsidRPr="008C5859">
        <w:rPr>
          <w:rFonts w:ascii="Times New Roman" w:hAnsi="Times New Roman" w:cs="Times New Roman"/>
          <w:sz w:val="28"/>
          <w:szCs w:val="28"/>
        </w:rPr>
        <w:t>ая</w:t>
      </w:r>
      <w:r w:rsidR="00ED3895" w:rsidRPr="008C5859">
        <w:rPr>
          <w:rFonts w:ascii="Times New Roman" w:hAnsi="Times New Roman" w:cs="Times New Roman"/>
          <w:sz w:val="28"/>
          <w:szCs w:val="28"/>
        </w:rPr>
        <w:t xml:space="preserve"> диагностик</w:t>
      </w:r>
      <w:r w:rsidRPr="008C5859">
        <w:rPr>
          <w:rFonts w:ascii="Times New Roman" w:hAnsi="Times New Roman" w:cs="Times New Roman"/>
          <w:sz w:val="28"/>
          <w:szCs w:val="28"/>
        </w:rPr>
        <w:t xml:space="preserve">анаправлена </w:t>
      </w:r>
      <w:r w:rsidR="00ED3895" w:rsidRPr="008C5859">
        <w:rPr>
          <w:rFonts w:ascii="Times New Roman" w:hAnsi="Times New Roman" w:cs="Times New Roman"/>
          <w:sz w:val="28"/>
          <w:szCs w:val="28"/>
        </w:rPr>
        <w:t xml:space="preserve">на оценку индивидуального развития детей </w:t>
      </w:r>
      <w:r w:rsidR="00B21C14" w:rsidRPr="00C538C5">
        <w:rPr>
          <w:rFonts w:ascii="Times New Roman" w:hAnsi="Times New Roman" w:cs="Times New Roman"/>
          <w:sz w:val="28"/>
          <w:szCs w:val="28"/>
        </w:rPr>
        <w:t xml:space="preserve">старшего </w:t>
      </w:r>
      <w:r w:rsidR="00B21C14" w:rsidRPr="00C538C5">
        <w:rPr>
          <w:rFonts w:ascii="Times New Roman" w:hAnsi="Times New Roman" w:cs="Times New Roman"/>
          <w:sz w:val="28"/>
          <w:szCs w:val="28"/>
        </w:rPr>
        <w:lastRenderedPageBreak/>
        <w:t>дошкольного</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rsidR="00B21C14" w:rsidRPr="00B21C14" w:rsidRDefault="00ED3895" w:rsidP="00B21C14">
      <w:pPr>
        <w:spacing w:after="0" w:line="240" w:lineRule="auto"/>
        <w:rPr>
          <w:rFonts w:ascii="Times New Roman" w:hAnsi="Times New Roman" w:cs="Times New Roman"/>
          <w:sz w:val="28"/>
          <w:szCs w:val="28"/>
        </w:rPr>
        <w:sectPr w:rsidR="00B21C14" w:rsidRPr="00B21C14" w:rsidSect="008C5859">
          <w:pgSz w:w="11906" w:h="16838"/>
          <w:pgMar w:top="1134" w:right="851" w:bottom="1134" w:left="1134" w:header="709" w:footer="709" w:gutter="0"/>
          <w:cols w:space="708"/>
          <w:docGrid w:linePitch="360"/>
        </w:sect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D3895" w:rsidRDefault="00F33B44" w:rsidP="00FA2609">
      <w:pPr>
        <w:pStyle w:val="a5"/>
        <w:numPr>
          <w:ilvl w:val="0"/>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5"/>
        <w:spacing w:after="0" w:line="240" w:lineRule="auto"/>
        <w:ind w:left="720"/>
        <w:rPr>
          <w:rFonts w:ascii="Times New Roman" w:hAnsi="Times New Roman" w:cs="Times New Roman"/>
          <w:b/>
          <w:sz w:val="28"/>
          <w:szCs w:val="28"/>
        </w:rPr>
      </w:pPr>
    </w:p>
    <w:p w:rsidR="0044387A" w:rsidRPr="008C5859" w:rsidRDefault="0044387A" w:rsidP="00FA2609">
      <w:pPr>
        <w:pStyle w:val="a5"/>
        <w:numPr>
          <w:ilvl w:val="1"/>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B21C14" w:rsidRPr="00C538C5">
        <w:rPr>
          <w:rFonts w:ascii="Times New Roman" w:hAnsi="Times New Roman" w:cs="Times New Roman"/>
          <w:b/>
          <w:color w:val="auto"/>
          <w:sz w:val="28"/>
          <w:szCs w:val="28"/>
        </w:rPr>
        <w:t xml:space="preserve">в </w:t>
      </w:r>
      <w:r w:rsidR="002655A5" w:rsidRPr="00C538C5">
        <w:rPr>
          <w:rFonts w:ascii="Times New Roman" w:hAnsi="Times New Roman" w:cs="Times New Roman"/>
          <w:b/>
          <w:color w:val="auto"/>
          <w:sz w:val="28"/>
          <w:szCs w:val="28"/>
        </w:rPr>
        <w:t>подготовительной к школе</w:t>
      </w:r>
      <w:r w:rsidR="00EB49B8" w:rsidRPr="00C538C5">
        <w:rPr>
          <w:rFonts w:ascii="Times New Roman" w:hAnsi="Times New Roman" w:cs="Times New Roman"/>
          <w:b/>
          <w:color w:val="auto"/>
          <w:sz w:val="28"/>
          <w:szCs w:val="28"/>
        </w:rPr>
        <w:t xml:space="preserve">группе </w:t>
      </w:r>
      <w:r w:rsidR="00EB49B8" w:rsidRPr="008C5859">
        <w:rPr>
          <w:rFonts w:ascii="Times New Roman" w:hAnsi="Times New Roman" w:cs="Times New Roman"/>
          <w:b/>
          <w:sz w:val="28"/>
          <w:szCs w:val="28"/>
        </w:rPr>
        <w:t>по</w:t>
      </w:r>
      <w:r w:rsidR="000B0293" w:rsidRPr="008C5859">
        <w:rPr>
          <w:rFonts w:ascii="Times New Roman" w:hAnsi="Times New Roman" w:cs="Times New Roman"/>
          <w:b/>
          <w:sz w:val="28"/>
          <w:szCs w:val="28"/>
        </w:rPr>
        <w:t>образовательным областям</w:t>
      </w:r>
    </w:p>
    <w:p w:rsidR="002655A5" w:rsidRPr="003D2C03" w:rsidRDefault="002655A5" w:rsidP="002655A5">
      <w:pPr>
        <w:rPr>
          <w:rFonts w:ascii="Times New Roman" w:hAnsi="Times New Roman" w:cs="Times New Roman"/>
          <w:sz w:val="28"/>
        </w:rPr>
      </w:pPr>
    </w:p>
    <w:tbl>
      <w:tblPr>
        <w:tblW w:w="0" w:type="auto"/>
        <w:tblLook w:val="04A0" w:firstRow="1" w:lastRow="0" w:firstColumn="1" w:lastColumn="0" w:noHBand="0" w:noVBand="1"/>
      </w:tblPr>
      <w:tblGrid>
        <w:gridCol w:w="3536"/>
        <w:gridCol w:w="11250"/>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2655A5" w:rsidRPr="003D2C03" w:rsidTr="007F791B">
        <w:tc>
          <w:tcPr>
            <w:tcW w:w="3539"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539" w:type="dxa"/>
          </w:tcPr>
          <w:p w:rsidR="002655A5" w:rsidRPr="002B2EB9" w:rsidRDefault="002655A5" w:rsidP="007F791B">
            <w:pPr>
              <w:spacing w:before="60"/>
              <w:rPr>
                <w:rFonts w:ascii="Times New Roman" w:hAnsi="Times New Roman" w:cs="Times New Roman"/>
                <w:sz w:val="24"/>
                <w:u w:val="single"/>
              </w:rPr>
            </w:pPr>
            <w:r w:rsidRPr="002B2EB9">
              <w:rPr>
                <w:rFonts w:ascii="Times New Roman" w:hAnsi="Times New Roman" w:cs="Times New Roman"/>
                <w:sz w:val="24"/>
                <w:u w:val="single"/>
              </w:rPr>
              <w:t>В сфере социальных отношений:</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w:t>
            </w:r>
            <w:r w:rsidRPr="002B2EB9">
              <w:rPr>
                <w:rFonts w:ascii="Times New Roman" w:hAnsi="Times New Roman" w:cs="Times New Roman"/>
                <w:sz w:val="24"/>
              </w:rPr>
              <w:lastRenderedPageBreak/>
              <w:t>одобряемых действий в конкретных ситуациях и обосновывать свои намерения и ценностные ориентации;</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r>
              <w:rPr>
                <w:rFonts w:ascii="Times New Roman" w:hAnsi="Times New Roman" w:cs="Times New Roman"/>
                <w:sz w:val="24"/>
              </w:rPr>
              <w:t>.</w:t>
            </w:r>
          </w:p>
          <w:p w:rsidR="002655A5" w:rsidRPr="002B2EB9" w:rsidRDefault="002655A5" w:rsidP="007F791B">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основ гражданственности и патриотизма:</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патриотические и интернациональные чувства, уважительное</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отношение к Родине, к представителям разных национальностей, интерес к их культуре и обычаям;</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rFonts w:ascii="Times New Roman" w:hAnsi="Times New Roman" w:cs="Times New Roman"/>
                <w:sz w:val="24"/>
              </w:rPr>
              <w:t>.</w:t>
            </w:r>
          </w:p>
          <w:p w:rsidR="002655A5" w:rsidRPr="002B2EB9" w:rsidRDefault="002655A5" w:rsidP="007F791B">
            <w:pPr>
              <w:rPr>
                <w:rFonts w:ascii="Times New Roman" w:hAnsi="Times New Roman" w:cs="Times New Roman"/>
                <w:sz w:val="24"/>
                <w:u w:val="single"/>
              </w:rPr>
            </w:pPr>
            <w:r w:rsidRPr="002B2EB9">
              <w:rPr>
                <w:rFonts w:ascii="Times New Roman" w:hAnsi="Times New Roman" w:cs="Times New Roman"/>
                <w:sz w:val="24"/>
                <w:u w:val="single"/>
              </w:rPr>
              <w:t>В сфере трудового воспитания:</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ценностное отношение к труду взрослых;</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представления о труде как ценности общества, о разнообразии и взаимосвязи видов труда и профессий;</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элементы </w:t>
            </w:r>
            <w:r w:rsidRPr="002B2EB9">
              <w:rPr>
                <w:rFonts w:ascii="Times New Roman" w:hAnsi="Times New Roman" w:cs="Times New Roman"/>
                <w:sz w:val="24"/>
              </w:rPr>
              <w:lastRenderedPageBreak/>
              <w:t>финансовой грамотности, осознания материальных возможностей родителей (законных представителей), ограниченности материальных ресурсов;</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воспитывать ответственность, добросовестность, стремление к участию в труде взро</w:t>
            </w:r>
            <w:r>
              <w:rPr>
                <w:rFonts w:ascii="Times New Roman" w:hAnsi="Times New Roman" w:cs="Times New Roman"/>
                <w:sz w:val="24"/>
              </w:rPr>
              <w:t>слых, оказанию посильной помощи.</w:t>
            </w:r>
          </w:p>
          <w:p w:rsidR="002655A5" w:rsidRPr="002B2EB9" w:rsidRDefault="002655A5" w:rsidP="007F791B">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безопасного поведения:</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воспитывать осторожное и </w:t>
            </w:r>
            <w:r w:rsidRPr="002B2EB9">
              <w:rPr>
                <w:rFonts w:ascii="Times New Roman" w:hAnsi="Times New Roman" w:cs="Times New Roman"/>
                <w:sz w:val="24"/>
              </w:rPr>
              <w:lastRenderedPageBreak/>
              <w:t>осмотрительное отношение к потенциально опасным для человека ситуациям в общении, в быту, на улице, в природе, в сети Интернет.</w:t>
            </w:r>
          </w:p>
        </w:tc>
        <w:tc>
          <w:tcPr>
            <w:tcW w:w="11304" w:type="dxa"/>
          </w:tcPr>
          <w:p w:rsidR="002655A5" w:rsidRPr="002B2EB9" w:rsidRDefault="002655A5" w:rsidP="007F791B">
            <w:pPr>
              <w:spacing w:before="60"/>
              <w:rPr>
                <w:rFonts w:ascii="Times New Roman" w:hAnsi="Times New Roman" w:cs="Times New Roman"/>
                <w:b/>
                <w:sz w:val="24"/>
              </w:rPr>
            </w:pPr>
            <w:r w:rsidRPr="002B2EB9">
              <w:rPr>
                <w:rFonts w:ascii="Times New Roman" w:hAnsi="Times New Roman" w:cs="Times New Roman"/>
                <w:b/>
                <w:sz w:val="24"/>
              </w:rPr>
              <w:lastRenderedPageBreak/>
              <w:t>В сфере социальных отношений</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sidR="00EB49B8">
              <w:rPr>
                <w:rFonts w:ascii="Times New Roman" w:hAnsi="Times New Roman" w:cs="Times New Roman"/>
                <w:sz w:val="24"/>
              </w:rPr>
              <w:t>ё</w:t>
            </w:r>
            <w:r w:rsidRPr="002B2EB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 xml:space="preserve">Расширяет представления о семье, семейных и родственных отношениях: взаимные чувства, правила </w:t>
            </w:r>
            <w:r w:rsidRPr="002B2EB9">
              <w:rPr>
                <w:rFonts w:ascii="Times New Roman" w:hAnsi="Times New Roman" w:cs="Times New Roman"/>
                <w:sz w:val="24"/>
              </w:rPr>
              <w:lastRenderedPageBreak/>
              <w:t>общения в семье, значимые и памятные события, досуг семьи, семейный бюджет.</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sidR="00396AE6">
              <w:rPr>
                <w:rFonts w:ascii="Times New Roman" w:hAnsi="Times New Roman" w:cs="Times New Roman"/>
                <w:sz w:val="24"/>
              </w:rPr>
              <w:t>ё</w:t>
            </w:r>
            <w:r w:rsidRPr="002B2EB9">
              <w:rPr>
                <w:rFonts w:ascii="Times New Roman" w:hAnsi="Times New Roman" w:cs="Times New Roman"/>
                <w:sz w:val="24"/>
              </w:rPr>
              <w:t>нность и интерес к мнению сверстника, инициирует ситуации взаимопомощи детей в различных видах деятельности; подч</w:t>
            </w:r>
            <w:r w:rsidR="00396AE6">
              <w:rPr>
                <w:rFonts w:ascii="Times New Roman" w:hAnsi="Times New Roman" w:cs="Times New Roman"/>
                <w:sz w:val="24"/>
              </w:rPr>
              <w:t>ё</w:t>
            </w:r>
            <w:r w:rsidRPr="002B2EB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655A5" w:rsidRPr="002B2EB9" w:rsidRDefault="002655A5" w:rsidP="007F791B">
            <w:pPr>
              <w:spacing w:after="40"/>
              <w:rPr>
                <w:rFonts w:ascii="Times New Roman" w:hAnsi="Times New Roman" w:cs="Times New Roman"/>
                <w:sz w:val="24"/>
              </w:rPr>
            </w:pPr>
            <w:r w:rsidRPr="002B2EB9">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655A5" w:rsidRPr="002B2EB9" w:rsidRDefault="002655A5" w:rsidP="007F791B">
            <w:pPr>
              <w:rPr>
                <w:rFonts w:ascii="Times New Roman" w:hAnsi="Times New Roman" w:cs="Times New Roman"/>
                <w:b/>
                <w:sz w:val="24"/>
              </w:rPr>
            </w:pPr>
            <w:r w:rsidRPr="002B2EB9">
              <w:rPr>
                <w:rFonts w:ascii="Times New Roman" w:hAnsi="Times New Roman" w:cs="Times New Roman"/>
                <w:b/>
                <w:sz w:val="24"/>
              </w:rPr>
              <w:t>В области формирования основ гражданственности и патриотизма</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sidR="00396AE6">
              <w:rPr>
                <w:rFonts w:ascii="Times New Roman" w:hAnsi="Times New Roman" w:cs="Times New Roman"/>
                <w:sz w:val="24"/>
              </w:rPr>
              <w:t>ё</w:t>
            </w:r>
            <w:r w:rsidRPr="002B2EB9">
              <w:rPr>
                <w:rFonts w:ascii="Times New Roman" w:hAnsi="Times New Roman" w:cs="Times New Roman"/>
                <w:sz w:val="24"/>
              </w:rPr>
              <w:t>рские мероприятия в ДОО и в населенном пункте.</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sidR="00396AE6">
              <w:rPr>
                <w:rFonts w:ascii="Times New Roman" w:hAnsi="Times New Roman" w:cs="Times New Roman"/>
                <w:sz w:val="24"/>
              </w:rPr>
              <w:t>ё</w:t>
            </w:r>
            <w:r w:rsidRPr="002B2EB9">
              <w:rPr>
                <w:rFonts w:ascii="Times New Roman" w:hAnsi="Times New Roman" w:cs="Times New Roman"/>
                <w:sz w:val="24"/>
              </w:rPr>
              <w:t>ра) в России, День Конституции Российской Федерации. Включает детей в празднование событий, связанных с жизнью насел</w:t>
            </w:r>
            <w:r w:rsidR="00396AE6">
              <w:rPr>
                <w:rFonts w:ascii="Times New Roman" w:hAnsi="Times New Roman" w:cs="Times New Roman"/>
                <w:sz w:val="24"/>
              </w:rPr>
              <w:t>ё</w:t>
            </w:r>
            <w:r w:rsidRPr="002B2EB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655A5" w:rsidRDefault="002655A5" w:rsidP="007F791B">
            <w:pPr>
              <w:spacing w:after="40"/>
              <w:rPr>
                <w:rFonts w:ascii="Times New Roman" w:hAnsi="Times New Roman" w:cs="Times New Roman"/>
                <w:sz w:val="24"/>
              </w:rPr>
            </w:pPr>
            <w:r w:rsidRPr="002B2EB9">
              <w:rPr>
                <w:rFonts w:ascii="Times New Roman" w:hAnsi="Times New Roman" w:cs="Times New Roman"/>
                <w:sz w:val="24"/>
              </w:rPr>
              <w:t>Развивает интерес детей к насел</w:t>
            </w:r>
            <w:r w:rsidR="00396AE6">
              <w:rPr>
                <w:rFonts w:ascii="Times New Roman" w:hAnsi="Times New Roman" w:cs="Times New Roman"/>
                <w:sz w:val="24"/>
              </w:rPr>
              <w:t>ё</w:t>
            </w:r>
            <w:r w:rsidRPr="002B2EB9">
              <w:rPr>
                <w:rFonts w:ascii="Times New Roman" w:hAnsi="Times New Roman" w:cs="Times New Roman"/>
                <w:sz w:val="24"/>
              </w:rPr>
              <w:t>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w:t>
            </w:r>
          </w:p>
          <w:p w:rsidR="002655A5" w:rsidRPr="002B2EB9" w:rsidRDefault="002655A5" w:rsidP="007F791B">
            <w:pPr>
              <w:rPr>
                <w:rFonts w:ascii="Times New Roman" w:hAnsi="Times New Roman" w:cs="Times New Roman"/>
                <w:b/>
                <w:sz w:val="24"/>
              </w:rPr>
            </w:pPr>
            <w:r w:rsidRPr="002B2EB9">
              <w:rPr>
                <w:rFonts w:ascii="Times New Roman" w:hAnsi="Times New Roman" w:cs="Times New Roman"/>
                <w:b/>
                <w:sz w:val="24"/>
              </w:rPr>
              <w:t>В сфере трудового воспитания</w:t>
            </w:r>
          </w:p>
          <w:p w:rsidR="002655A5" w:rsidRDefault="002655A5" w:rsidP="007F791B">
            <w:pPr>
              <w:rPr>
                <w:rFonts w:ascii="Times New Roman" w:hAnsi="Times New Roman" w:cs="Times New Roman"/>
                <w:sz w:val="24"/>
              </w:rPr>
            </w:pPr>
            <w:r w:rsidRPr="002B2EB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655A5" w:rsidRDefault="002655A5" w:rsidP="007F791B">
            <w:pPr>
              <w:rPr>
                <w:rFonts w:ascii="Times New Roman" w:hAnsi="Times New Roman" w:cs="Times New Roman"/>
                <w:sz w:val="24"/>
              </w:rPr>
            </w:pPr>
            <w:r w:rsidRPr="002B2EB9">
              <w:rPr>
                <w:rFonts w:ascii="Times New Roman" w:hAnsi="Times New Roman" w:cs="Times New Roman"/>
                <w:sz w:val="24"/>
              </w:rPr>
              <w:t>Педагог созда</w:t>
            </w:r>
            <w:r w:rsidR="00396AE6">
              <w:rPr>
                <w:rFonts w:ascii="Times New Roman" w:hAnsi="Times New Roman" w:cs="Times New Roman"/>
                <w:sz w:val="24"/>
              </w:rPr>
              <w:t>ё</w:t>
            </w:r>
            <w:r w:rsidRPr="002B2EB9">
              <w:rPr>
                <w:rFonts w:ascii="Times New Roman" w:hAnsi="Times New Roman" w:cs="Times New Roman"/>
                <w:sz w:val="24"/>
              </w:rPr>
              <w:t xml:space="preserve">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w:t>
            </w:r>
            <w:r w:rsidRPr="002B2EB9">
              <w:rPr>
                <w:rFonts w:ascii="Times New Roman" w:hAnsi="Times New Roman" w:cs="Times New Roman"/>
                <w:sz w:val="24"/>
              </w:rPr>
              <w:lastRenderedPageBreak/>
              <w:t>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396AE6">
              <w:rPr>
                <w:rFonts w:ascii="Times New Roman" w:hAnsi="Times New Roman" w:cs="Times New Roman"/>
                <w:sz w:val="24"/>
              </w:rPr>
              <w:t>ё</w:t>
            </w:r>
            <w:r w:rsidRPr="002B2EB9">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655A5" w:rsidRDefault="002655A5" w:rsidP="007F791B">
            <w:pPr>
              <w:spacing w:after="40"/>
              <w:rPr>
                <w:rFonts w:ascii="Times New Roman" w:hAnsi="Times New Roman" w:cs="Times New Roman"/>
                <w:sz w:val="24"/>
              </w:rPr>
            </w:pPr>
            <w:r w:rsidRPr="002B2EB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655A5" w:rsidRPr="002B2EB9" w:rsidRDefault="002655A5" w:rsidP="007F791B">
            <w:pPr>
              <w:rPr>
                <w:rFonts w:ascii="Times New Roman" w:hAnsi="Times New Roman" w:cs="Times New Roman"/>
                <w:b/>
                <w:sz w:val="24"/>
              </w:rPr>
            </w:pPr>
            <w:r w:rsidRPr="002B2EB9">
              <w:rPr>
                <w:rFonts w:ascii="Times New Roman" w:hAnsi="Times New Roman" w:cs="Times New Roman"/>
                <w:b/>
                <w:sz w:val="24"/>
              </w:rPr>
              <w:t>В области формирования безопасного поведения</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w:t>
            </w:r>
            <w:r w:rsidRPr="002B2EB9">
              <w:rPr>
                <w:rFonts w:ascii="Times New Roman" w:hAnsi="Times New Roman" w:cs="Times New Roman"/>
                <w:sz w:val="24"/>
              </w:rPr>
              <w:lastRenderedPageBreak/>
              <w:t>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655A5" w:rsidRPr="003D2C03" w:rsidRDefault="002655A5" w:rsidP="007F791B">
            <w:pPr>
              <w:spacing w:after="60"/>
              <w:rPr>
                <w:rFonts w:ascii="Times New Roman" w:hAnsi="Times New Roman" w:cs="Times New Roman"/>
                <w:sz w:val="24"/>
              </w:rPr>
            </w:pPr>
            <w:r w:rsidRPr="002B2EB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r>
              <w:rPr>
                <w:rFonts w:ascii="Times New Roman" w:hAnsi="Times New Roman" w:cs="Times New Roman"/>
                <w:sz w:val="24"/>
              </w:rPr>
              <w:t>.</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2655A5" w:rsidRPr="003D2C03" w:rsidTr="007F791B">
        <w:tc>
          <w:tcPr>
            <w:tcW w:w="14843" w:type="dxa"/>
            <w:gridSpan w:val="2"/>
          </w:tcPr>
          <w:p w:rsidR="002655A5" w:rsidRPr="003D2C03" w:rsidRDefault="002655A5" w:rsidP="007F791B">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2655A5" w:rsidRPr="003D2C03" w:rsidRDefault="002655A5" w:rsidP="007F791B">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2655A5" w:rsidRDefault="002655A5" w:rsidP="002655A5"/>
    <w:tbl>
      <w:tblPr>
        <w:tblW w:w="0" w:type="auto"/>
        <w:tblLook w:val="04A0" w:firstRow="1" w:lastRow="0" w:firstColumn="1" w:lastColumn="0" w:noHBand="0" w:noVBand="1"/>
      </w:tblPr>
      <w:tblGrid>
        <w:gridCol w:w="3676"/>
        <w:gridCol w:w="11110"/>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rsidTr="007F791B">
        <w:tc>
          <w:tcPr>
            <w:tcW w:w="3681"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62"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681" w:type="dxa"/>
          </w:tcPr>
          <w:p w:rsidR="002655A5" w:rsidRPr="001A1062" w:rsidRDefault="002655A5" w:rsidP="007F791B">
            <w:pPr>
              <w:spacing w:before="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р</w:t>
            </w:r>
            <w:r w:rsidRPr="001A1062">
              <w:rPr>
                <w:rFonts w:ascii="Times New Roman" w:hAnsi="Times New Roman" w:cs="Times New Roman"/>
                <w:sz w:val="24"/>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развивать умения детей применять некоторые цифровые средства для познания окружающего мира, соблюдая правила их безопасного </w:t>
            </w:r>
            <w:r w:rsidRPr="001A1062">
              <w:rPr>
                <w:rFonts w:ascii="Times New Roman" w:hAnsi="Times New Roman" w:cs="Times New Roman"/>
                <w:sz w:val="24"/>
              </w:rPr>
              <w:lastRenderedPageBreak/>
              <w:t>использования;</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формировать представления детей о многообразии стран и народов мира;</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w:t>
            </w:r>
            <w:r w:rsidRPr="001A1062">
              <w:rPr>
                <w:rFonts w:ascii="Times New Roman" w:hAnsi="Times New Roman" w:cs="Times New Roman"/>
                <w:sz w:val="24"/>
              </w:rPr>
              <w:lastRenderedPageBreak/>
              <w:t>умения классифицировать объекты живой природы;</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r>
              <w:rPr>
                <w:rFonts w:ascii="Times New Roman" w:hAnsi="Times New Roman" w:cs="Times New Roman"/>
                <w:sz w:val="24"/>
              </w:rPr>
              <w:t>.</w:t>
            </w:r>
          </w:p>
        </w:tc>
        <w:tc>
          <w:tcPr>
            <w:tcW w:w="11162" w:type="dxa"/>
          </w:tcPr>
          <w:p w:rsidR="002655A5" w:rsidRPr="001A1062" w:rsidRDefault="002655A5" w:rsidP="007F791B">
            <w:pPr>
              <w:spacing w:before="60"/>
              <w:rPr>
                <w:rFonts w:ascii="Times New Roman" w:hAnsi="Times New Roman" w:cs="Times New Roman"/>
                <w:b/>
                <w:sz w:val="24"/>
              </w:rPr>
            </w:pPr>
            <w:r w:rsidRPr="001A1062">
              <w:rPr>
                <w:rFonts w:ascii="Times New Roman" w:hAnsi="Times New Roman" w:cs="Times New Roman"/>
                <w:b/>
                <w:sz w:val="24"/>
              </w:rPr>
              <w:lastRenderedPageBreak/>
              <w:t>Сенсорные эталоны и познавательные действия</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sidR="00F27989">
              <w:rPr>
                <w:rFonts w:ascii="Times New Roman" w:hAnsi="Times New Roman" w:cs="Times New Roman"/>
                <w:sz w:val="24"/>
              </w:rPr>
              <w:t>.</w:t>
            </w:r>
          </w:p>
          <w:p w:rsidR="002655A5" w:rsidRPr="001A1062" w:rsidRDefault="002655A5" w:rsidP="007F791B">
            <w:pPr>
              <w:spacing w:after="40"/>
              <w:rPr>
                <w:rFonts w:ascii="Times New Roman" w:hAnsi="Times New Roman" w:cs="Times New Roman"/>
                <w:sz w:val="24"/>
              </w:rPr>
            </w:pPr>
            <w:r w:rsidRPr="001A106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2655A5" w:rsidRPr="001A1062" w:rsidRDefault="002655A5" w:rsidP="007F791B">
            <w:pPr>
              <w:rPr>
                <w:rFonts w:ascii="Times New Roman" w:hAnsi="Times New Roman" w:cs="Times New Roman"/>
                <w:b/>
                <w:sz w:val="24"/>
              </w:rPr>
            </w:pPr>
            <w:r w:rsidRPr="001A1062">
              <w:rPr>
                <w:rFonts w:ascii="Times New Roman" w:hAnsi="Times New Roman" w:cs="Times New Roman"/>
                <w:b/>
                <w:sz w:val="24"/>
              </w:rPr>
              <w:t>Математические представления</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sidR="00F27989">
              <w:rPr>
                <w:rFonts w:ascii="Times New Roman" w:hAnsi="Times New Roman" w:cs="Times New Roman"/>
                <w:sz w:val="24"/>
              </w:rPr>
              <w:t>.</w:t>
            </w:r>
          </w:p>
          <w:p w:rsidR="002655A5" w:rsidRDefault="002655A5" w:rsidP="007F791B">
            <w:pPr>
              <w:rPr>
                <w:rFonts w:ascii="Times New Roman" w:hAnsi="Times New Roman" w:cs="Times New Roman"/>
                <w:sz w:val="24"/>
              </w:rPr>
            </w:pPr>
            <w:r w:rsidRPr="001A106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 xml:space="preserve">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w:t>
            </w:r>
            <w:r w:rsidRPr="001A1062">
              <w:rPr>
                <w:rFonts w:ascii="Times New Roman" w:hAnsi="Times New Roman" w:cs="Times New Roman"/>
                <w:sz w:val="24"/>
              </w:rPr>
              <w:lastRenderedPageBreak/>
              <w:t>овладению различными способами видоизменения геометрических фигур: наложение, соединение, разрезание и другое</w:t>
            </w:r>
            <w:r w:rsidR="00F27989">
              <w:rPr>
                <w:rFonts w:ascii="Times New Roman" w:hAnsi="Times New Roman" w:cs="Times New Roman"/>
                <w:sz w:val="24"/>
              </w:rPr>
              <w:t>.</w:t>
            </w:r>
          </w:p>
          <w:p w:rsidR="002655A5" w:rsidRPr="001A1062" w:rsidRDefault="002655A5" w:rsidP="007F791B">
            <w:pPr>
              <w:spacing w:after="40"/>
              <w:rPr>
                <w:rFonts w:ascii="Times New Roman" w:hAnsi="Times New Roman" w:cs="Times New Roman"/>
                <w:sz w:val="24"/>
              </w:rPr>
            </w:pPr>
            <w:r w:rsidRPr="001A106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655A5" w:rsidRPr="001A1062" w:rsidRDefault="002655A5" w:rsidP="007F791B">
            <w:pPr>
              <w:rPr>
                <w:rFonts w:ascii="Times New Roman" w:hAnsi="Times New Roman" w:cs="Times New Roman"/>
                <w:b/>
                <w:sz w:val="24"/>
              </w:rPr>
            </w:pPr>
            <w:r w:rsidRPr="001A1062">
              <w:rPr>
                <w:rFonts w:ascii="Times New Roman" w:hAnsi="Times New Roman" w:cs="Times New Roman"/>
                <w:b/>
                <w:sz w:val="24"/>
              </w:rPr>
              <w:t>Окружающий мир</w:t>
            </w:r>
          </w:p>
          <w:p w:rsidR="002655A5" w:rsidRPr="001A1062" w:rsidRDefault="002655A5" w:rsidP="007F791B">
            <w:pPr>
              <w:spacing w:after="40"/>
              <w:rPr>
                <w:rFonts w:ascii="Times New Roman" w:hAnsi="Times New Roman" w:cs="Times New Roman"/>
                <w:sz w:val="24"/>
              </w:rPr>
            </w:pPr>
            <w:r w:rsidRPr="001A106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w:t>
            </w:r>
            <w:r>
              <w:rPr>
                <w:rFonts w:ascii="Times New Roman" w:hAnsi="Times New Roman" w:cs="Times New Roman"/>
                <w:sz w:val="24"/>
              </w:rPr>
              <w:t>оторым выдающимся людям России, ф</w:t>
            </w:r>
            <w:r w:rsidRPr="001A1062">
              <w:rPr>
                <w:rFonts w:ascii="Times New Roman" w:hAnsi="Times New Roman" w:cs="Times New Roman"/>
                <w:sz w:val="24"/>
              </w:rPr>
              <w:t>ормирует представление о планете Земля как общем доме людей, о многообразии стран и народов мира на ней.</w:t>
            </w:r>
          </w:p>
          <w:p w:rsidR="002655A5" w:rsidRPr="001A1062" w:rsidRDefault="002655A5" w:rsidP="007F791B">
            <w:pPr>
              <w:rPr>
                <w:rFonts w:ascii="Times New Roman" w:hAnsi="Times New Roman" w:cs="Times New Roman"/>
                <w:b/>
                <w:sz w:val="24"/>
              </w:rPr>
            </w:pPr>
            <w:r w:rsidRPr="001A1062">
              <w:rPr>
                <w:rFonts w:ascii="Times New Roman" w:hAnsi="Times New Roman" w:cs="Times New Roman"/>
                <w:b/>
                <w:sz w:val="24"/>
              </w:rPr>
              <w:t>Природа</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w:t>
            </w:r>
            <w:r w:rsidRPr="001A1062">
              <w:rPr>
                <w:rFonts w:ascii="Times New Roman" w:hAnsi="Times New Roman" w:cs="Times New Roman"/>
                <w:sz w:val="24"/>
              </w:rPr>
              <w:lastRenderedPageBreak/>
              <w:t>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sidR="00F27989">
              <w:rPr>
                <w:rFonts w:ascii="Times New Roman" w:hAnsi="Times New Roman" w:cs="Times New Roman"/>
                <w:sz w:val="24"/>
              </w:rPr>
              <w:t>.</w:t>
            </w:r>
          </w:p>
          <w:p w:rsidR="002655A5" w:rsidRPr="003D2C03" w:rsidRDefault="002655A5" w:rsidP="007F791B">
            <w:pPr>
              <w:spacing w:after="60"/>
              <w:rPr>
                <w:rFonts w:ascii="Times New Roman" w:hAnsi="Times New Roman" w:cs="Times New Roman"/>
                <w:sz w:val="24"/>
              </w:rPr>
            </w:pPr>
            <w:r w:rsidRPr="001A106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4951BC" w:rsidRDefault="002655A5" w:rsidP="007F791B">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2655A5" w:rsidRDefault="002655A5" w:rsidP="002655A5">
      <w:pPr>
        <w:rPr>
          <w:b/>
        </w:rPr>
      </w:pPr>
    </w:p>
    <w:tbl>
      <w:tblPr>
        <w:tblW w:w="0" w:type="auto"/>
        <w:tblLook w:val="04A0" w:firstRow="1" w:lastRow="0" w:firstColumn="1" w:lastColumn="0" w:noHBand="0" w:noVBand="1"/>
      </w:tblPr>
      <w:tblGrid>
        <w:gridCol w:w="4378"/>
        <w:gridCol w:w="10408"/>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rsidTr="007F791B">
        <w:tc>
          <w:tcPr>
            <w:tcW w:w="4390"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453"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4390" w:type="dxa"/>
          </w:tcPr>
          <w:p w:rsidR="002655A5" w:rsidRPr="00277E96" w:rsidRDefault="002655A5" w:rsidP="007F791B">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2655A5" w:rsidRPr="00277E96" w:rsidRDefault="002655A5" w:rsidP="007F791B">
            <w:pPr>
              <w:rPr>
                <w:rFonts w:ascii="Times New Roman" w:hAnsi="Times New Roman" w:cs="Times New Roman"/>
                <w:sz w:val="24"/>
              </w:rPr>
            </w:pPr>
            <w:r>
              <w:rPr>
                <w:rFonts w:ascii="Times New Roman" w:hAnsi="Times New Roman" w:cs="Times New Roman"/>
                <w:sz w:val="24"/>
              </w:rPr>
              <w:lastRenderedPageBreak/>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rsidR="002655A5" w:rsidRPr="00277E96" w:rsidRDefault="002655A5" w:rsidP="007F791B">
            <w:pPr>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2655A5" w:rsidRDefault="002655A5" w:rsidP="007F791B">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2655A5" w:rsidRPr="00277E96" w:rsidRDefault="002655A5" w:rsidP="007F791B">
            <w:pPr>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2655A5" w:rsidRDefault="002655A5" w:rsidP="007F791B">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 xml:space="preserve">закреплять умение согласовывать существительные с числительными, существительные с прилагательными, </w:t>
            </w:r>
            <w:r w:rsidRPr="00E905AB">
              <w:rPr>
                <w:rFonts w:ascii="Times New Roman" w:hAnsi="Times New Roman" w:cs="Times New Roman"/>
                <w:sz w:val="24"/>
              </w:rPr>
              <w:lastRenderedPageBreak/>
              <w:t>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2655A5" w:rsidRDefault="002655A5" w:rsidP="007F791B">
            <w:pPr>
              <w:rPr>
                <w:rFonts w:ascii="Times New Roman" w:hAnsi="Times New Roman" w:cs="Times New Roman"/>
                <w:sz w:val="24"/>
              </w:rPr>
            </w:pPr>
            <w:r w:rsidRPr="00E905AB">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2655A5" w:rsidRDefault="002655A5" w:rsidP="007F791B">
            <w:pPr>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2655A5" w:rsidRDefault="002655A5" w:rsidP="007F791B">
            <w:pPr>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 xml:space="preserve">ь рассказы </w:t>
            </w:r>
            <w:r>
              <w:rPr>
                <w:rFonts w:ascii="Times New Roman" w:hAnsi="Times New Roman" w:cs="Times New Roman"/>
                <w:sz w:val="24"/>
              </w:rPr>
              <w:lastRenderedPageBreak/>
              <w:t>и небольшие сказки;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2655A5" w:rsidRDefault="002655A5" w:rsidP="007F791B">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w:t>
            </w:r>
            <w:r w:rsidRPr="00E905AB">
              <w:rPr>
                <w:rFonts w:ascii="Times New Roman" w:hAnsi="Times New Roman" w:cs="Times New Roman"/>
                <w:sz w:val="24"/>
              </w:rPr>
              <w:lastRenderedPageBreak/>
              <w:t>произведениями;</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453" w:type="dxa"/>
          </w:tcPr>
          <w:p w:rsidR="002655A5" w:rsidRPr="00277E96" w:rsidRDefault="002655A5" w:rsidP="007F791B">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2655A5" w:rsidRDefault="002655A5" w:rsidP="007F791B">
            <w:pPr>
              <w:spacing w:after="40"/>
              <w:rPr>
                <w:rFonts w:ascii="Times New Roman" w:hAnsi="Times New Roman" w:cs="Times New Roman"/>
                <w:sz w:val="24"/>
              </w:rPr>
            </w:pPr>
            <w:r w:rsidRPr="00277E96">
              <w:rPr>
                <w:rFonts w:ascii="Times New Roman" w:hAnsi="Times New Roman" w:cs="Times New Roman"/>
                <w:sz w:val="24"/>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2655A5" w:rsidRDefault="002655A5" w:rsidP="007F791B">
            <w:pPr>
              <w:spacing w:after="40"/>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2655A5" w:rsidRDefault="002655A5" w:rsidP="007F791B">
            <w:pPr>
              <w:spacing w:after="40"/>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sidR="00C70459">
              <w:rPr>
                <w:rFonts w:ascii="Times New Roman" w:hAnsi="Times New Roman" w:cs="Times New Roman"/>
                <w:sz w:val="24"/>
              </w:rPr>
              <w:t>ё</w:t>
            </w:r>
            <w:r w:rsidRPr="00E905AB">
              <w:rPr>
                <w:rFonts w:ascii="Times New Roman" w:hAnsi="Times New Roman" w:cs="Times New Roman"/>
                <w:sz w:val="24"/>
              </w:rPr>
              <w:t>н прилагательных.</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Связная речь</w:t>
            </w:r>
          </w:p>
          <w:p w:rsidR="002655A5" w:rsidRDefault="002655A5" w:rsidP="007F791B">
            <w:pPr>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C70459">
              <w:rPr>
                <w:rFonts w:ascii="Times New Roman" w:hAnsi="Times New Roman" w:cs="Times New Roman"/>
                <w:sz w:val="24"/>
              </w:rPr>
              <w:t>.</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E905AB">
              <w:rPr>
                <w:rFonts w:ascii="Times New Roman" w:hAnsi="Times New Roman" w:cs="Times New Roman"/>
                <w:sz w:val="24"/>
              </w:rPr>
              <w:lastRenderedPageBreak/>
              <w:t>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sidR="00C70459">
              <w:rPr>
                <w:rFonts w:ascii="Times New Roman" w:hAnsi="Times New Roman" w:cs="Times New Roman"/>
                <w:sz w:val="24"/>
              </w:rPr>
              <w:t>.</w:t>
            </w:r>
          </w:p>
          <w:p w:rsidR="002655A5" w:rsidRDefault="002655A5" w:rsidP="007F791B">
            <w:pPr>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2655A5" w:rsidRPr="00E905AB" w:rsidRDefault="002655A5" w:rsidP="00C70459">
            <w:pPr>
              <w:spacing w:after="40"/>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655A5" w:rsidRPr="00C70459" w:rsidRDefault="002655A5" w:rsidP="007F791B">
            <w:pPr>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rsidR="002655A5" w:rsidRPr="00E905AB" w:rsidRDefault="002655A5" w:rsidP="007F791B">
            <w:pPr>
              <w:spacing w:after="40"/>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sidR="00C70459">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sidR="00C70459">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Русские народные сказки: «Василиса Прекрасная» (из сборника А.Н. Афанасьева); «Вежливый Кот-воркот» (обр. М. Булатова); «Иван Царевич и Серый Волк» (обр. А.Н. Толстого); «Зимовье зверей» (обр. А.Н. Толстого); «Кощей Бессмертный» (2 вариант) (из сборника А.Н. Афанасьева); «Рифмы» (авторизованный пересказ Б.В. Шергина); «Семь Симеонов - семь работников» (обр. И.В. Карнауховой); «Солдатская загадка» (из сборника А.Н. Афанасьева); «У страха глаза велики» </w:t>
            </w:r>
            <w:r w:rsidRPr="00E905AB">
              <w:rPr>
                <w:rFonts w:ascii="Times New Roman" w:hAnsi="Times New Roman" w:cs="Times New Roman"/>
                <w:sz w:val="24"/>
              </w:rPr>
              <w:lastRenderedPageBreak/>
              <w:t>(обр. О.И. Капицы); «Хвосты» (обр. О.И. Капицы).</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Былины: «Садко» (пересказ И.В. Карнауховой/ запись П.Н. Рыбникова); «Добрыня и Змей» (обр. Н.П. Колпаковой/ пересказ И.В. Карнауховой); «Илья Муромец и Соловей-Разбойник» (обр. А.Ф. Гильфердинга/ пересказ И.В. Карнауховой).</w:t>
            </w:r>
          </w:p>
          <w:p w:rsidR="002655A5" w:rsidRPr="00E905AB" w:rsidRDefault="002655A5" w:rsidP="007F791B">
            <w:pPr>
              <w:spacing w:after="40"/>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w:t>
            </w:r>
            <w:r w:rsidRPr="00E905AB">
              <w:rPr>
                <w:rFonts w:ascii="Times New Roman" w:hAnsi="Times New Roman" w:cs="Times New Roman"/>
                <w:sz w:val="24"/>
              </w:rPr>
              <w:lastRenderedPageBreak/>
              <w:t>«Приключения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w:t>
            </w:r>
            <w:r w:rsidR="0086255B">
              <w:rPr>
                <w:rFonts w:ascii="Times New Roman" w:hAnsi="Times New Roman" w:cs="Times New Roman"/>
                <w:sz w:val="24"/>
              </w:rPr>
              <w:t>ё</w:t>
            </w:r>
            <w:r w:rsidRPr="00E905AB">
              <w:rPr>
                <w:rFonts w:ascii="Times New Roman" w:hAnsi="Times New Roman" w:cs="Times New Roman"/>
                <w:sz w:val="24"/>
              </w:rPr>
              <w:t>т».</w:t>
            </w:r>
          </w:p>
          <w:p w:rsidR="002655A5" w:rsidRPr="00E905AB" w:rsidRDefault="002655A5" w:rsidP="007F791B">
            <w:pPr>
              <w:spacing w:after="40"/>
              <w:rPr>
                <w:rFonts w:ascii="Times New Roman" w:hAnsi="Times New Roman" w:cs="Times New Roman"/>
                <w:sz w:val="24"/>
              </w:rPr>
            </w:pPr>
            <w:r w:rsidRPr="00E905AB">
              <w:rPr>
                <w:rFonts w:ascii="Times New Roman" w:hAnsi="Times New Roman" w:cs="Times New Roman"/>
                <w:sz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655A5" w:rsidRPr="003D2C03" w:rsidRDefault="002655A5" w:rsidP="007F791B">
            <w:pPr>
              <w:spacing w:after="60"/>
              <w:rPr>
                <w:rFonts w:ascii="Times New Roman" w:hAnsi="Times New Roman" w:cs="Times New Roman"/>
                <w:sz w:val="24"/>
              </w:rPr>
            </w:pPr>
            <w:r w:rsidRPr="00E905AB">
              <w:rPr>
                <w:rFonts w:ascii="Times New Roman" w:hAnsi="Times New Roman" w:cs="Times New Roman"/>
                <w:sz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2655A5" w:rsidRPr="003D2C03" w:rsidTr="007F791B">
        <w:tc>
          <w:tcPr>
            <w:tcW w:w="14843" w:type="dxa"/>
            <w:gridSpan w:val="2"/>
          </w:tcPr>
          <w:p w:rsidR="0074631C" w:rsidRDefault="0074631C" w:rsidP="007F791B">
            <w:pPr>
              <w:spacing w:before="60" w:after="60"/>
              <w:jc w:val="center"/>
              <w:rPr>
                <w:rFonts w:ascii="Times New Roman" w:hAnsi="Times New Roman" w:cs="Times New Roman"/>
                <w:b/>
                <w:sz w:val="24"/>
              </w:rPr>
            </w:pPr>
          </w:p>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5F4934" w:rsidRDefault="002655A5" w:rsidP="007F791B">
            <w:pPr>
              <w:spacing w:before="60"/>
              <w:rPr>
                <w:rFonts w:ascii="Times New Roman" w:hAnsi="Times New Roman" w:cs="Times New Roman"/>
                <w:sz w:val="24"/>
              </w:rPr>
            </w:pPr>
            <w:r w:rsidRPr="005F4934">
              <w:rPr>
                <w:rFonts w:ascii="Times New Roman" w:hAnsi="Times New Roman" w:cs="Times New Roman"/>
                <w:sz w:val="24"/>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655A5" w:rsidRPr="005F4934" w:rsidRDefault="002655A5" w:rsidP="007F791B">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2655A5" w:rsidRDefault="002655A5" w:rsidP="002655A5">
      <w:pPr>
        <w:rPr>
          <w:b/>
        </w:rPr>
      </w:pPr>
    </w:p>
    <w:tbl>
      <w:tblPr>
        <w:tblW w:w="0" w:type="auto"/>
        <w:tblLook w:val="04A0" w:firstRow="1" w:lastRow="0" w:firstColumn="1" w:lastColumn="0" w:noHBand="0" w:noVBand="1"/>
      </w:tblPr>
      <w:tblGrid>
        <w:gridCol w:w="3533"/>
        <w:gridCol w:w="11253"/>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rsidTr="007F791B">
        <w:tc>
          <w:tcPr>
            <w:tcW w:w="3539"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539" w:type="dxa"/>
          </w:tcPr>
          <w:p w:rsidR="002655A5" w:rsidRPr="00E905AB" w:rsidRDefault="002655A5" w:rsidP="007F791B">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w:t>
            </w:r>
            <w:r w:rsidRPr="00E905AB">
              <w:rPr>
                <w:rFonts w:ascii="Times New Roman" w:hAnsi="Times New Roman" w:cs="Times New Roman"/>
                <w:sz w:val="24"/>
              </w:rPr>
              <w:lastRenderedPageBreak/>
              <w:t>архитектура, театр, танец, кино, цирк);</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w:t>
            </w:r>
            <w:r w:rsidRPr="00E905AB">
              <w:rPr>
                <w:rFonts w:ascii="Times New Roman" w:hAnsi="Times New Roman" w:cs="Times New Roman"/>
                <w:sz w:val="24"/>
              </w:rPr>
              <w:lastRenderedPageBreak/>
              <w:t>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2655A5" w:rsidRPr="00A4549B" w:rsidRDefault="002655A5" w:rsidP="007F791B">
            <w:pPr>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2655A5" w:rsidRPr="00A4549B" w:rsidRDefault="002655A5" w:rsidP="007F791B">
            <w:pPr>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1304" w:type="dxa"/>
          </w:tcPr>
          <w:p w:rsidR="002655A5" w:rsidRPr="00E905AB" w:rsidRDefault="002655A5" w:rsidP="007F791B">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w:t>
            </w:r>
            <w:r w:rsidRPr="00E905AB">
              <w:rPr>
                <w:rFonts w:ascii="Times New Roman" w:hAnsi="Times New Roman" w:cs="Times New Roman"/>
                <w:sz w:val="24"/>
              </w:rPr>
              <w:lastRenderedPageBreak/>
              <w:t>родителями (законными представителями)).</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w:t>
            </w:r>
            <w:r w:rsidRPr="00E905AB">
              <w:rPr>
                <w:rFonts w:ascii="Times New Roman" w:hAnsi="Times New Roman" w:cs="Times New Roman"/>
                <w:sz w:val="24"/>
              </w:rPr>
              <w:lastRenderedPageBreak/>
              <w:t>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55A5" w:rsidRDefault="002655A5" w:rsidP="007F791B">
            <w:pPr>
              <w:spacing w:after="40"/>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Рисование</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Лепка</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DC257F">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sidR="00DC257F">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Аппликация</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Прикладное творчество</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sidR="00DC257F">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Слушание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sidR="00DC257F">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Пение</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«Вес</w:t>
            </w:r>
            <w:r w:rsidR="00DC257F">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Характерные танцы: «Танец снежинок», муз. А. Жилина; «Выход к пляске медвежат», муз. М. Красева; «Матрешки», муз. Ю. Слонова, сл. Л. Некрасовой.</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7F791B">
            <w:pPr>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2655A5" w:rsidRDefault="002655A5" w:rsidP="007F791B">
            <w:pPr>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55A5" w:rsidRPr="00A4549B" w:rsidRDefault="002655A5" w:rsidP="007F791B">
            <w:pPr>
              <w:spacing w:after="40"/>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55A5" w:rsidRPr="00A4549B" w:rsidRDefault="002655A5" w:rsidP="007F791B">
            <w:pPr>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2655A5" w:rsidRDefault="002655A5" w:rsidP="007F791B">
            <w:pPr>
              <w:spacing w:after="40"/>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sidR="007F1E2A">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sidR="007F1E2A">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2655A5"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2655A5" w:rsidRDefault="002655A5" w:rsidP="007F791B">
            <w:pPr>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2655A5" w:rsidRPr="003D2C03" w:rsidRDefault="002655A5" w:rsidP="007F791B">
            <w:pPr>
              <w:spacing w:after="60"/>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0B64C6" w:rsidRDefault="002655A5" w:rsidP="007F791B">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2655A5" w:rsidRDefault="002655A5" w:rsidP="002655A5">
      <w:pPr>
        <w:rPr>
          <w:b/>
        </w:rPr>
      </w:pPr>
    </w:p>
    <w:tbl>
      <w:tblPr>
        <w:tblW w:w="0" w:type="auto"/>
        <w:tblLook w:val="04A0" w:firstRow="1" w:lastRow="0" w:firstColumn="1" w:lastColumn="0" w:noHBand="0" w:noVBand="1"/>
      </w:tblPr>
      <w:tblGrid>
        <w:gridCol w:w="3391"/>
        <w:gridCol w:w="11395"/>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2655A5" w:rsidRPr="003D2C03" w:rsidTr="007F791B">
        <w:tc>
          <w:tcPr>
            <w:tcW w:w="3397"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397" w:type="dxa"/>
          </w:tcPr>
          <w:p w:rsidR="002655A5" w:rsidRPr="00A4549B" w:rsidRDefault="002655A5" w:rsidP="007F791B">
            <w:pPr>
              <w:spacing w:before="6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446" w:type="dxa"/>
          </w:tcPr>
          <w:p w:rsidR="002655A5" w:rsidRPr="00A4549B" w:rsidRDefault="002655A5" w:rsidP="007F791B">
            <w:pPr>
              <w:spacing w:before="60"/>
              <w:rPr>
                <w:rFonts w:ascii="Times New Roman" w:hAnsi="Times New Roman" w:cs="Times New Roman"/>
                <w:sz w:val="24"/>
              </w:rPr>
            </w:pPr>
            <w:r w:rsidRPr="00A4549B">
              <w:rPr>
                <w:rFonts w:ascii="Times New Roman" w:hAnsi="Times New Roman" w:cs="Times New Roman"/>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Основные движения</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sidR="007F1E2A">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sidR="007F1E2A">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sidR="007F1E2A">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sidR="007F1E2A">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sidR="007F1E2A">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sidR="007F1E2A">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Строевые упражнения</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sidR="007F1E2A">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Подвижные игры</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Спортивные игры</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655A5" w:rsidRPr="00A4549B" w:rsidRDefault="007F791B" w:rsidP="007F791B">
            <w:pPr>
              <w:spacing w:after="40"/>
              <w:rPr>
                <w:rFonts w:ascii="Times New Roman" w:hAnsi="Times New Roman" w:cs="Times New Roman"/>
                <w:color w:val="FF0000"/>
                <w:sz w:val="24"/>
              </w:rPr>
            </w:pPr>
            <w:r>
              <w:rPr>
                <w:rFonts w:ascii="Times New Roman" w:hAnsi="Times New Roman" w:cs="Times New Roman"/>
                <w:color w:val="FF0000"/>
                <w:sz w:val="24"/>
              </w:rPr>
              <w:t xml:space="preserve"> </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sidR="00DF2549">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sidR="002E5855">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Активный отдых</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655A5" w:rsidRPr="003D2C03" w:rsidRDefault="002655A5" w:rsidP="002E5855">
            <w:pPr>
              <w:spacing w:after="60"/>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sidR="002E5855">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0B64C6" w:rsidRDefault="002655A5" w:rsidP="007F791B">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активности,самостоятельности,самоуважения, коммуникабельности, уверенности и других личностных качеств;</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2655A5" w:rsidRPr="003D2C03" w:rsidRDefault="002655A5" w:rsidP="002655A5">
      <w:pPr>
        <w:rPr>
          <w:b/>
        </w:rPr>
      </w:pPr>
    </w:p>
    <w:p w:rsidR="002655A5" w:rsidRDefault="002655A5" w:rsidP="00B21C14">
      <w:pPr>
        <w:rPr>
          <w:rFonts w:ascii="Times New Roman" w:hAnsi="Times New Roman" w:cs="Times New Roman"/>
          <w:sz w:val="28"/>
        </w:rPr>
      </w:pPr>
    </w:p>
    <w:p w:rsidR="002655A5" w:rsidRDefault="002655A5"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Pr="003D2C03" w:rsidRDefault="00FA48FE" w:rsidP="00B21C14">
      <w:pPr>
        <w:rPr>
          <w:rFonts w:ascii="Times New Roman" w:hAnsi="Times New Roman" w:cs="Times New Roman"/>
          <w:sz w:val="28"/>
        </w:rPr>
      </w:pPr>
    </w:p>
    <w:p w:rsidR="008C5859" w:rsidRDefault="008C5859" w:rsidP="008C5859">
      <w:pPr>
        <w:pStyle w:val="a5"/>
        <w:spacing w:after="0" w:line="240" w:lineRule="auto"/>
        <w:ind w:left="720"/>
        <w:rPr>
          <w:rFonts w:ascii="Times New Roman" w:hAnsi="Times New Roman" w:cs="Times New Roman"/>
          <w:b/>
          <w:color w:val="FF0000"/>
          <w:sz w:val="28"/>
          <w:szCs w:val="28"/>
        </w:rPr>
      </w:pPr>
    </w:p>
    <w:p w:rsidR="002655A5" w:rsidRDefault="002655A5" w:rsidP="008C5859">
      <w:pPr>
        <w:pStyle w:val="a5"/>
        <w:spacing w:after="0" w:line="240" w:lineRule="auto"/>
        <w:ind w:left="720"/>
        <w:rPr>
          <w:rFonts w:ascii="Times New Roman" w:hAnsi="Times New Roman" w:cs="Times New Roman"/>
          <w:b/>
          <w:color w:val="FF0000"/>
          <w:sz w:val="28"/>
          <w:szCs w:val="28"/>
        </w:rPr>
      </w:pPr>
    </w:p>
    <w:p w:rsidR="002655A5" w:rsidRPr="008C5859" w:rsidRDefault="002655A5" w:rsidP="008C5859">
      <w:pPr>
        <w:pStyle w:val="a5"/>
        <w:spacing w:after="0" w:line="240" w:lineRule="auto"/>
        <w:ind w:left="720"/>
        <w:rPr>
          <w:rFonts w:ascii="Times New Roman" w:hAnsi="Times New Roman" w:cs="Times New Roman"/>
          <w:b/>
          <w:color w:val="FF0000"/>
          <w:sz w:val="28"/>
          <w:szCs w:val="28"/>
        </w:rPr>
      </w:pPr>
    </w:p>
    <w:p w:rsidR="00FA48FE" w:rsidRDefault="00FA48FE" w:rsidP="00FA2609">
      <w:pPr>
        <w:pStyle w:val="a5"/>
        <w:numPr>
          <w:ilvl w:val="1"/>
          <w:numId w:val="2"/>
        </w:numPr>
        <w:spacing w:after="0" w:line="240" w:lineRule="auto"/>
        <w:jc w:val="center"/>
        <w:rPr>
          <w:rFonts w:ascii="Times New Roman" w:hAnsi="Times New Roman" w:cs="Times New Roman"/>
          <w:b/>
          <w:color w:val="FF0000"/>
          <w:sz w:val="28"/>
          <w:szCs w:val="28"/>
        </w:rPr>
        <w:sectPr w:rsidR="00FA48FE" w:rsidSect="002655A5">
          <w:pgSz w:w="16838" w:h="11906" w:orient="landscape"/>
          <w:pgMar w:top="851" w:right="1134" w:bottom="1134" w:left="1134" w:header="709" w:footer="709" w:gutter="0"/>
          <w:cols w:space="708"/>
          <w:docGrid w:linePitch="360"/>
        </w:sectPr>
      </w:pPr>
    </w:p>
    <w:p w:rsidR="0044387A" w:rsidRPr="0074631C" w:rsidRDefault="000B0293" w:rsidP="00FA2609">
      <w:pPr>
        <w:pStyle w:val="a5"/>
        <w:numPr>
          <w:ilvl w:val="1"/>
          <w:numId w:val="2"/>
        </w:numPr>
        <w:spacing w:after="0" w:line="240" w:lineRule="auto"/>
        <w:jc w:val="center"/>
        <w:rPr>
          <w:rFonts w:ascii="Times New Roman" w:hAnsi="Times New Roman" w:cs="Times New Roman"/>
          <w:b/>
          <w:color w:val="000000" w:themeColor="text1"/>
          <w:sz w:val="28"/>
          <w:szCs w:val="28"/>
        </w:rPr>
      </w:pPr>
      <w:r w:rsidRPr="0074631C">
        <w:rPr>
          <w:rFonts w:ascii="Times New Roman" w:hAnsi="Times New Roman" w:cs="Times New Roman"/>
          <w:b/>
          <w:color w:val="000000" w:themeColor="text1"/>
          <w:sz w:val="28"/>
          <w:szCs w:val="28"/>
        </w:rPr>
        <w:t>Содержание образовательной деятельности в части, формируемой участниками образовательных отношений</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67"/>
          <w:rFonts w:ascii="Times New Roman" w:hAnsi="Times New Roman" w:cs="Times New Roman"/>
          <w:sz w:val="24"/>
          <w:szCs w:val="24"/>
        </w:rPr>
        <w:t>Образовательная область «Физическое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Выполняет правильно все виды </w:t>
      </w:r>
      <w:r w:rsidRPr="00E3737D">
        <w:rPr>
          <w:rStyle w:val="FontStyle267"/>
          <w:rFonts w:ascii="Times New Roman" w:hAnsi="Times New Roman" w:cs="Times New Roman"/>
          <w:sz w:val="24"/>
          <w:szCs w:val="24"/>
        </w:rPr>
        <w:t xml:space="preserve">основных </w:t>
      </w:r>
      <w:r w:rsidRPr="00E3737D">
        <w:rPr>
          <w:rStyle w:val="FontStyle207"/>
          <w:rFonts w:ascii="Times New Roman" w:hAnsi="Times New Roman" w:cs="Times New Roman"/>
          <w:sz w:val="24"/>
          <w:szCs w:val="24"/>
        </w:rPr>
        <w:t>движений (ходьба, бег, прыжки, метание, лазанье).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E3737D">
        <w:rPr>
          <w:rStyle w:val="FontStyle229"/>
          <w:rFonts w:ascii="Times New Roman" w:hAnsi="Times New Roman" w:cs="Times New Roman"/>
          <w:sz w:val="24"/>
          <w:szCs w:val="24"/>
        </w:rPr>
        <w:t>А</w:t>
      </w:r>
      <w:r w:rsidRPr="00E3737D">
        <w:rPr>
          <w:rStyle w:val="FontStyle214"/>
          <w:rFonts w:ascii="Times New Roman" w:hAnsi="Times New Roman" w:cs="Times New Roman"/>
          <w:sz w:val="24"/>
          <w:szCs w:val="24"/>
        </w:rPr>
        <w:t xml:space="preserve">-5 </w:t>
      </w:r>
      <w:r w:rsidRPr="00E3737D">
        <w:rPr>
          <w:rStyle w:val="FontStyle207"/>
          <w:rFonts w:ascii="Times New Roman" w:hAnsi="Times New Roman" w:cs="Times New Roman"/>
          <w:sz w:val="24"/>
          <w:szCs w:val="24"/>
        </w:rPr>
        <w:t>м, метать предметы правой и левой рукой на расстояние 5-12 м, метать предметы в движущуюся цель.</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C83F47" w:rsidRPr="00E3737D" w:rsidRDefault="00C83F47" w:rsidP="00C83F47">
      <w:pPr>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 Следит за правильной осанкой.</w:t>
      </w:r>
    </w:p>
    <w:p w:rsidR="00C83F47" w:rsidRPr="00E3737D" w:rsidRDefault="00C83F47" w:rsidP="00C83F47">
      <w:pPr>
        <w:jc w:val="both"/>
      </w:pPr>
      <w:r w:rsidRPr="00E3737D">
        <w:rPr>
          <w:rStyle w:val="FontStyle207"/>
          <w:rFonts w:ascii="Times New Roman" w:hAnsi="Times New Roman" w:cs="Times New Roman"/>
          <w:sz w:val="24"/>
          <w:szCs w:val="24"/>
        </w:rPr>
        <w:t>Ходит на лыжах переменным скользящим шагом на расстояние 3 км, поднимается на горку и спускается с нее, тормозит при спуске.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Плавает произвольно на расстояние 15 м.</w:t>
      </w:r>
    </w:p>
    <w:p w:rsidR="00C83F47" w:rsidRDefault="00C83F47" w:rsidP="00C83F47">
      <w:pPr>
        <w:jc w:val="center"/>
        <w:rPr>
          <w:rStyle w:val="FontStyle267"/>
          <w:rFonts w:ascii="Times New Roman" w:hAnsi="Times New Roman" w:cs="Times New Roman"/>
          <w:b/>
          <w:sz w:val="24"/>
          <w:szCs w:val="24"/>
        </w:rPr>
      </w:pPr>
    </w:p>
    <w:p w:rsidR="00C83F47" w:rsidRPr="00E3737D" w:rsidRDefault="00C83F47" w:rsidP="00C83F47">
      <w:pPr>
        <w:jc w:val="center"/>
        <w:rPr>
          <w:rStyle w:val="FontStyle207"/>
          <w:rFonts w:ascii="Times New Roman" w:hAnsi="Times New Roman" w:cs="Times New Roman"/>
          <w:b/>
          <w:sz w:val="24"/>
          <w:szCs w:val="24"/>
        </w:rPr>
      </w:pPr>
      <w:r w:rsidRPr="00E3737D">
        <w:rPr>
          <w:rStyle w:val="FontStyle267"/>
          <w:rFonts w:ascii="Times New Roman" w:hAnsi="Times New Roman" w:cs="Times New Roman"/>
          <w:sz w:val="24"/>
          <w:szCs w:val="24"/>
        </w:rPr>
        <w:t>Образовательная область «Социально-коммуникативное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Самостоятельно отбирает или придумывает разнообразные сюжеты игр.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Понимает образный строй спектакля: оценивает игру актеров, средства выразительности и оформление постановки.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 беседе о просмотренном спектакле может высказать свою точку зрения.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Владеет навыками театральной культуры: знает театральные профессии, правила поведения в театре.</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Участвует в творческих группах по созданию спектаклей («режиссеры», «актеры», «костюмеры», «оформители» и т. д.).</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Самостоятельно ухаживает за одеждой, устраняет непорядок в своем внешнем виде.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Ответственно выполняет обязанности дежурного по столовой, в уголке природы.</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Проявляет трудолюбие в работе на участке детского сада. </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Понимает значения сигналов светофора.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C83F47" w:rsidRDefault="00C83F47" w:rsidP="00C83F47">
      <w:pPr>
        <w:jc w:val="center"/>
        <w:rPr>
          <w:rStyle w:val="FontStyle267"/>
          <w:rFonts w:ascii="Times New Roman" w:hAnsi="Times New Roman" w:cs="Times New Roman"/>
          <w:b/>
          <w:sz w:val="24"/>
          <w:szCs w:val="24"/>
        </w:rPr>
      </w:pPr>
    </w:p>
    <w:p w:rsidR="00C83F47" w:rsidRPr="00E3737D" w:rsidRDefault="00C83F47" w:rsidP="00C83F47">
      <w:pPr>
        <w:jc w:val="center"/>
        <w:rPr>
          <w:rStyle w:val="FontStyle207"/>
          <w:rFonts w:ascii="Times New Roman" w:hAnsi="Times New Roman" w:cs="Times New Roman"/>
          <w:b/>
          <w:sz w:val="24"/>
          <w:szCs w:val="24"/>
        </w:rPr>
      </w:pPr>
      <w:r w:rsidRPr="00E3737D">
        <w:rPr>
          <w:rStyle w:val="FontStyle267"/>
          <w:rFonts w:ascii="Times New Roman" w:hAnsi="Times New Roman" w:cs="Times New Roman"/>
          <w:sz w:val="24"/>
          <w:szCs w:val="24"/>
        </w:rPr>
        <w:t>Образовательная область «Познавательное развитие»</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Продуктивная (конструктивная) деятельность</w:t>
      </w:r>
      <w:r w:rsidRPr="00E3737D">
        <w:rPr>
          <w:rStyle w:val="FontStyle207"/>
          <w:rFonts w:ascii="Times New Roman" w:hAnsi="Times New Roman" w:cs="Times New Roman"/>
          <w:sz w:val="24"/>
          <w:szCs w:val="24"/>
        </w:rPr>
        <w:t xml:space="preserve">. </w:t>
      </w:r>
    </w:p>
    <w:p w:rsidR="00C83F47" w:rsidRPr="00E3737D" w:rsidRDefault="00C83F47" w:rsidP="00C83F47">
      <w:pPr>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Способен соотносить конструкцию предмета с его назначением.</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Способен создавать различные конструкции одного и того же объекта.</w:t>
      </w:r>
    </w:p>
    <w:p w:rsidR="00C83F47" w:rsidRPr="00E3737D" w:rsidRDefault="00C83F47" w:rsidP="00C83F47">
      <w:pPr>
        <w:jc w:val="both"/>
        <w:rPr>
          <w:rStyle w:val="FontStyle292"/>
          <w:rFonts w:ascii="Times New Roman" w:hAnsi="Times New Roman"/>
          <w:sz w:val="24"/>
          <w:szCs w:val="24"/>
        </w:rPr>
      </w:pPr>
      <w:r w:rsidRPr="00E3737D">
        <w:rPr>
          <w:rStyle w:val="FontStyle207"/>
          <w:rFonts w:ascii="Times New Roman" w:hAnsi="Times New Roman" w:cs="Times New Roman"/>
          <w:sz w:val="24"/>
          <w:szCs w:val="24"/>
        </w:rPr>
        <w:t>Может создавать модели из пластмассового и деревянного конструкторов по рисунку и словесной инструкции.</w:t>
      </w:r>
    </w:p>
    <w:p w:rsidR="00C83F47" w:rsidRDefault="00C83F47" w:rsidP="00C83F47">
      <w:pPr>
        <w:jc w:val="center"/>
        <w:rPr>
          <w:rStyle w:val="FontStyle292"/>
          <w:rFonts w:ascii="Times New Roman" w:hAnsi="Times New Roman"/>
          <w:sz w:val="24"/>
          <w:szCs w:val="24"/>
        </w:rPr>
      </w:pPr>
    </w:p>
    <w:p w:rsidR="00C83F47" w:rsidRPr="00E3737D" w:rsidRDefault="00C83F47" w:rsidP="00C83F47">
      <w:pPr>
        <w:jc w:val="center"/>
        <w:rPr>
          <w:rStyle w:val="FontStyle207"/>
          <w:rFonts w:ascii="Times New Roman" w:hAnsi="Times New Roman" w:cs="Times New Roman"/>
          <w:sz w:val="24"/>
          <w:szCs w:val="24"/>
        </w:rPr>
      </w:pPr>
      <w:r w:rsidRPr="00E3737D">
        <w:rPr>
          <w:rStyle w:val="FontStyle292"/>
          <w:rFonts w:ascii="Times New Roman" w:hAnsi="Times New Roman"/>
          <w:sz w:val="24"/>
          <w:szCs w:val="24"/>
        </w:rPr>
        <w:t xml:space="preserve">Формирование элементарных математических </w:t>
      </w:r>
      <w:r w:rsidRPr="00E3737D">
        <w:rPr>
          <w:rStyle w:val="FontStyle207"/>
          <w:rFonts w:ascii="Times New Roman" w:hAnsi="Times New Roman" w:cs="Times New Roman"/>
          <w:b/>
          <w:sz w:val="24"/>
          <w:szCs w:val="24"/>
        </w:rPr>
        <w:t>представлений.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Считает до 10 и дальше (количественный, порядковый счет в пределах 20).</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Называет числа в прямом (обратном) порядке до 10, начиная с любого числа натурального ряда </w:t>
      </w:r>
      <w:r w:rsidRPr="00E3737D">
        <w:rPr>
          <w:rStyle w:val="FontStyle292"/>
          <w:rFonts w:ascii="Times New Roman" w:hAnsi="Times New Roman"/>
          <w:sz w:val="24"/>
          <w:szCs w:val="24"/>
        </w:rPr>
        <w:t>(в</w:t>
      </w:r>
      <w:r w:rsidRPr="00E3737D">
        <w:rPr>
          <w:rStyle w:val="FontStyle207"/>
          <w:rFonts w:ascii="Times New Roman" w:hAnsi="Times New Roman" w:cs="Times New Roman"/>
          <w:sz w:val="24"/>
          <w:szCs w:val="24"/>
        </w:rPr>
        <w:t>пределах 10).</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Соотносит цифру (0-9) и количество предметов.</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Составляет и решать задачи в одно действие на сложение и вычитание, пользуется цифрами и арифметическими знаками (+, —,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величины: длину (ширину, высоту), объем (вместимость), массу (вес предметов) и способы их измерения.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Умеет делить предметы (фигуры) на несколько равных частей; сравнивать целый предмет и его часть.</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называет: отрезок, угол, круг (овал), многоугольники (треугольники, четырехугольники, пятиугольники и др.), шар, куб. Проводит их.сравнение.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Умеет определять временные отношения (день—неделя -месяц); время по часам с точностью до 1 часа.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состав чисел первого десятка (из отдельных единиц) и состав чисел первого пятка из двух меньших.</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E3737D">
        <w:rPr>
          <w:rStyle w:val="FontStyle292"/>
          <w:rFonts w:ascii="Times New Roman" w:hAnsi="Times New Roman"/>
          <w:sz w:val="24"/>
          <w:szCs w:val="24"/>
        </w:rPr>
        <w:t xml:space="preserve">в </w:t>
      </w:r>
      <w:r w:rsidRPr="00E3737D">
        <w:rPr>
          <w:rStyle w:val="FontStyle207"/>
          <w:rFonts w:ascii="Times New Roman" w:hAnsi="Times New Roman" w:cs="Times New Roman"/>
          <w:sz w:val="24"/>
          <w:szCs w:val="24"/>
        </w:rPr>
        <w:t>ряду.</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Формирование целостной картины мира.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Имеет разнообразные впечатления о предметах окружающего мира.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Выбирает и группирует предметы в соответствии с познавательной задачей.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герб, флаг, гимн России.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Называет главный город страны.</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Имеет представление о родном крае; его достопримечательностях.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Имеет представления о школе, библиотеке.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Знает некоторых представителей животного мира (звери, птицы, пресмыкающиеся, земноводные, насекомые).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правила поведения в природе и соблюдает их.</w:t>
      </w:r>
    </w:p>
    <w:p w:rsidR="00C83F47" w:rsidRPr="00E3737D" w:rsidRDefault="00C83F47" w:rsidP="00C83F47">
      <w:pPr>
        <w:jc w:val="both"/>
        <w:rPr>
          <w:rStyle w:val="FontStyle227"/>
          <w:rFonts w:ascii="Times New Roman" w:hAnsi="Times New Roman"/>
          <w:sz w:val="24"/>
          <w:szCs w:val="24"/>
        </w:rPr>
      </w:pPr>
      <w:r w:rsidRPr="00E3737D">
        <w:rPr>
          <w:rStyle w:val="FontStyle207"/>
          <w:rFonts w:ascii="Times New Roman" w:hAnsi="Times New Roman" w:cs="Times New Roman"/>
          <w:sz w:val="24"/>
          <w:szCs w:val="24"/>
        </w:rPr>
        <w:t>Устанавливает элементарные причинно-следственные связи между природными явлениями.</w:t>
      </w:r>
    </w:p>
    <w:p w:rsidR="00C83F47" w:rsidRPr="00E3737D" w:rsidRDefault="00C83F47" w:rsidP="00C83F47">
      <w:pPr>
        <w:jc w:val="center"/>
        <w:rPr>
          <w:rStyle w:val="FontStyle207"/>
          <w:rFonts w:ascii="Times New Roman" w:hAnsi="Times New Roman" w:cs="Times New Roman"/>
          <w:b/>
          <w:bCs/>
          <w:sz w:val="24"/>
          <w:szCs w:val="24"/>
        </w:rPr>
      </w:pPr>
      <w:r w:rsidRPr="00E3737D">
        <w:rPr>
          <w:rStyle w:val="FontStyle227"/>
          <w:rFonts w:ascii="Times New Roman" w:hAnsi="Times New Roman"/>
          <w:sz w:val="24"/>
          <w:szCs w:val="24"/>
        </w:rPr>
        <w:t>Образовательная область «Речевое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Употребляет в речи синонимы, антонимы, сложные предложения разных видов.</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жанры литературных произведений.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Называет любимые сказки и рассказы; знает наизусть 2-3 любимых стихотворения, 2-3 считалки, 2-3 загадки.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Называет 2-3 авторов и 2-3 иллюстраторов книг.</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Выразительно читает стихотворение, пересказывает отрывок из сказки, рассказа.</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67"/>
          <w:rFonts w:ascii="Times New Roman" w:hAnsi="Times New Roman" w:cs="Times New Roman"/>
          <w:sz w:val="24"/>
          <w:szCs w:val="24"/>
        </w:rPr>
        <w:t>Образовательная область «Художественно-эстетическое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 xml:space="preserve">Называет выразительные основные средства произведений искусства.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Рисование.</w:t>
      </w:r>
      <w:r w:rsidRPr="00E3737D">
        <w:rPr>
          <w:rStyle w:val="FontStyle207"/>
          <w:rFonts w:ascii="Times New Roman" w:hAnsi="Times New Roman" w:cs="Times New Roman"/>
          <w:sz w:val="24"/>
          <w:szCs w:val="24"/>
        </w:rPr>
        <w:t xml:space="preserve"> 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Использует разные материалы и способы создания изображения.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Лепка.</w:t>
      </w:r>
      <w:r w:rsidRPr="00E3737D">
        <w:rPr>
          <w:rStyle w:val="FontStyle207"/>
          <w:rFonts w:ascii="Times New Roman" w:hAnsi="Times New Roman" w:cs="Times New Roman"/>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Выполняет декоративные композиции способами налепа и рельефа. Расписывает вылепленные изделия по мотивам народного искусства.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Аппликация.</w:t>
      </w:r>
      <w:r w:rsidRPr="00E3737D">
        <w:rPr>
          <w:rStyle w:val="FontStyle207"/>
          <w:rFonts w:ascii="Times New Roman" w:hAnsi="Times New Roman" w:cs="Times New Roman"/>
          <w:sz w:val="24"/>
          <w:szCs w:val="24"/>
        </w:rPr>
        <w:t xml:space="preserve"> Создает изображения различных предметов, используя бумагу разной фактуры и способы вырезания и обрывания. </w:t>
      </w:r>
    </w:p>
    <w:p w:rsidR="00C83F47" w:rsidRPr="00E3737D" w:rsidRDefault="00C83F47" w:rsidP="00C83F47">
      <w:pPr>
        <w:jc w:val="both"/>
        <w:rPr>
          <w:b/>
        </w:rPr>
      </w:pPr>
      <w:r w:rsidRPr="00E3737D">
        <w:rPr>
          <w:rStyle w:val="FontStyle207"/>
          <w:rFonts w:ascii="Times New Roman" w:hAnsi="Times New Roman" w:cs="Times New Roman"/>
          <w:sz w:val="24"/>
          <w:szCs w:val="24"/>
        </w:rPr>
        <w:t>Создает сюжетные и декоративные композиции.</w:t>
      </w:r>
    </w:p>
    <w:p w:rsidR="00C83F47" w:rsidRPr="00E3737D" w:rsidRDefault="00C83F47" w:rsidP="00C83F47">
      <w:pPr>
        <w:pStyle w:val="a0"/>
        <w:spacing w:after="0"/>
        <w:jc w:val="center"/>
        <w:rPr>
          <w:b/>
        </w:rPr>
      </w:pPr>
      <w:r w:rsidRPr="00E3737D">
        <w:rPr>
          <w:b/>
        </w:rPr>
        <w:t>Образовательная область « ФИЗИЧЕСКОЕ РАЗВИТИЕ»</w:t>
      </w:r>
    </w:p>
    <w:p w:rsidR="00C83F47" w:rsidRPr="00E3737D" w:rsidRDefault="00C83F47" w:rsidP="00C83F47">
      <w:pPr>
        <w:jc w:val="both"/>
      </w:pPr>
      <w:r w:rsidRPr="00E3737D">
        <w:rPr>
          <w:b/>
        </w:rPr>
        <w:t>Цели:</w:t>
      </w:r>
      <w:r w:rsidRPr="00E3737D">
        <w:t xml:space="preserve"> охрана и здоровье детей, формирование основы культуры здоровья:</w:t>
      </w:r>
    </w:p>
    <w:p w:rsidR="00C83F47" w:rsidRPr="00E3737D" w:rsidRDefault="00C83F47" w:rsidP="00FA2609">
      <w:pPr>
        <w:widowControl w:val="0"/>
        <w:numPr>
          <w:ilvl w:val="0"/>
          <w:numId w:val="7"/>
        </w:numPr>
        <w:spacing w:after="0" w:line="240" w:lineRule="auto"/>
        <w:jc w:val="both"/>
      </w:pPr>
      <w:r w:rsidRPr="00E3737D">
        <w:t>сохранение и укрепление физического и психического здоровья детей;</w:t>
      </w:r>
    </w:p>
    <w:p w:rsidR="00C83F47" w:rsidRPr="00E3737D" w:rsidRDefault="00C83F47" w:rsidP="00FA2609">
      <w:pPr>
        <w:widowControl w:val="0"/>
        <w:numPr>
          <w:ilvl w:val="0"/>
          <w:numId w:val="7"/>
        </w:numPr>
        <w:spacing w:after="0" w:line="240" w:lineRule="auto"/>
        <w:jc w:val="both"/>
      </w:pPr>
      <w:r w:rsidRPr="00E3737D">
        <w:t>воспитание культурно-гигиенических навыков;</w:t>
      </w:r>
    </w:p>
    <w:p w:rsidR="00C83F47" w:rsidRPr="00E3737D" w:rsidRDefault="00C83F47" w:rsidP="00FA2609">
      <w:pPr>
        <w:widowControl w:val="0"/>
        <w:numPr>
          <w:ilvl w:val="0"/>
          <w:numId w:val="7"/>
        </w:numPr>
        <w:spacing w:after="0" w:line="240" w:lineRule="auto"/>
        <w:jc w:val="both"/>
        <w:rPr>
          <w:color w:val="00B050"/>
        </w:rPr>
      </w:pPr>
      <w:r w:rsidRPr="00E3737D">
        <w:t>формирование начальных представлений о здоровом образе жизни.</w:t>
      </w:r>
    </w:p>
    <w:p w:rsidR="00C83F47" w:rsidRPr="00E3737D" w:rsidRDefault="00C83F47" w:rsidP="00C83F47">
      <w:pPr>
        <w:spacing w:line="360" w:lineRule="auto"/>
        <w:ind w:left="360"/>
        <w:jc w:val="both"/>
        <w:rPr>
          <w:color w:val="00B050"/>
        </w:rPr>
      </w:pPr>
    </w:p>
    <w:tbl>
      <w:tblPr>
        <w:tblW w:w="10064" w:type="dxa"/>
        <w:tblInd w:w="250" w:type="dxa"/>
        <w:tblLayout w:type="fixed"/>
        <w:tblLook w:val="0000" w:firstRow="0" w:lastRow="0" w:firstColumn="0" w:lastColumn="0" w:noHBand="0" w:noVBand="0"/>
      </w:tblPr>
      <w:tblGrid>
        <w:gridCol w:w="1134"/>
        <w:gridCol w:w="2552"/>
        <w:gridCol w:w="2693"/>
        <w:gridCol w:w="3685"/>
      </w:tblGrid>
      <w:tr w:rsidR="00C83F47" w:rsidRPr="00047C08" w:rsidTr="00C83F47">
        <w:trPr>
          <w:cantSplit/>
          <w:trHeight w:val="1134"/>
        </w:trPr>
        <w:tc>
          <w:tcPr>
            <w:tcW w:w="1134"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ind w:left="113" w:right="113"/>
              <w:jc w:val="both"/>
            </w:pPr>
            <w:r w:rsidRPr="00047C08">
              <w:t xml:space="preserve">Месяц </w:t>
            </w:r>
          </w:p>
        </w:tc>
        <w:tc>
          <w:tcPr>
            <w:tcW w:w="2552"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jc w:val="center"/>
            </w:pPr>
            <w:r w:rsidRPr="00047C08">
              <w:t>Сохранение и укрепление физического и психического здоровья</w:t>
            </w:r>
          </w:p>
        </w:tc>
        <w:tc>
          <w:tcPr>
            <w:tcW w:w="2693"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jc w:val="center"/>
            </w:pPr>
            <w:r w:rsidRPr="00047C08">
              <w:t>Воспитание культурно-гигиенических навыков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pPr>
              <w:jc w:val="center"/>
            </w:pPr>
            <w:r w:rsidRPr="00047C08">
              <w:t>Формирование представлений о здоровом образе жизни</w:t>
            </w:r>
          </w:p>
        </w:tc>
      </w:tr>
      <w:tr w:rsidR="00C83F47" w:rsidRPr="00047C08" w:rsidTr="00C83F47">
        <w:trPr>
          <w:cantSplit/>
          <w:trHeight w:val="1391"/>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rStyle w:val="FontStyle207"/>
                <w:rFonts w:ascii="Times New Roman" w:hAnsi="Times New Roman" w:cs="Times New Roman"/>
              </w:rPr>
            </w:pPr>
            <w:r w:rsidRPr="00047C08">
              <w:t>Сентябрь</w:t>
            </w:r>
          </w:p>
        </w:tc>
        <w:tc>
          <w:tcPr>
            <w:tcW w:w="2552" w:type="dxa"/>
            <w:vMerge w:val="restart"/>
            <w:tcBorders>
              <w:top w:val="single" w:sz="4" w:space="0" w:color="000000"/>
              <w:left w:val="single" w:sz="4" w:space="0" w:color="000000"/>
              <w:bottom w:val="single" w:sz="4" w:space="0" w:color="000000"/>
            </w:tcBorders>
            <w:shd w:val="clear" w:color="auto" w:fill="auto"/>
          </w:tcPr>
          <w:p w:rsidR="00C83F47" w:rsidRPr="00047C08" w:rsidRDefault="00C83F47" w:rsidP="00C83F47">
            <w:pPr>
              <w:pStyle w:val="Style11"/>
              <w:spacing w:line="240" w:lineRule="auto"/>
              <w:ind w:firstLine="0"/>
              <w:rPr>
                <w:rFonts w:ascii="Times New Roman" w:hAnsi="Times New Roman" w:cs="Times New Roman"/>
              </w:rPr>
            </w:pPr>
            <w:r w:rsidRPr="00047C08">
              <w:rPr>
                <w:rStyle w:val="FontStyle207"/>
                <w:rFonts w:ascii="Times New Roman" w:hAnsi="Times New Roman" w:cs="Times New Roman"/>
                <w:sz w:val="22"/>
                <w:szCs w:val="22"/>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C83F47" w:rsidRPr="00047C08" w:rsidRDefault="00C83F47" w:rsidP="00C83F47"/>
          <w:p w:rsidR="00C83F47" w:rsidRPr="00047C08" w:rsidRDefault="00C83F47" w:rsidP="00C83F47"/>
          <w:p w:rsidR="00C83F47" w:rsidRPr="00047C08" w:rsidRDefault="00C83F47" w:rsidP="00C83F47">
            <w:pPr>
              <w:pStyle w:val="Style11"/>
              <w:spacing w:line="240" w:lineRule="auto"/>
              <w:ind w:firstLine="0"/>
              <w:rPr>
                <w:rFonts w:ascii="Times New Roman" w:hAnsi="Times New Roman" w:cs="Times New Roman"/>
              </w:rPr>
            </w:pPr>
            <w:r w:rsidRPr="00047C08">
              <w:rPr>
                <w:rStyle w:val="FontStyle207"/>
                <w:rFonts w:ascii="Times New Roman" w:hAnsi="Times New Roman" w:cs="Times New Roman"/>
                <w:sz w:val="22"/>
                <w:szCs w:val="22"/>
              </w:rPr>
              <w:t>Ежедневно проводить утреннюю гимнастику продолжительностью 8-10 минут.</w:t>
            </w:r>
          </w:p>
          <w:p w:rsidR="00C83F47" w:rsidRPr="00047C08" w:rsidRDefault="00C83F47" w:rsidP="00C83F47"/>
          <w:p w:rsidR="00C83F47" w:rsidRPr="00047C08" w:rsidRDefault="00C83F47" w:rsidP="00C83F47">
            <w:pPr>
              <w:pStyle w:val="Style11"/>
              <w:spacing w:line="240" w:lineRule="auto"/>
              <w:ind w:firstLine="709"/>
              <w:rPr>
                <w:rFonts w:ascii="Times New Roman" w:hAnsi="Times New Roman" w:cs="Times New Roman"/>
              </w:rPr>
            </w:pPr>
          </w:p>
          <w:p w:rsidR="00C83F47" w:rsidRPr="00047C08" w:rsidRDefault="00C83F47" w:rsidP="00C83F47">
            <w:pPr>
              <w:pStyle w:val="Style11"/>
              <w:spacing w:line="240" w:lineRule="auto"/>
              <w:ind w:firstLine="0"/>
              <w:rPr>
                <w:rStyle w:val="FontStyle207"/>
                <w:rFonts w:ascii="Times New Roman" w:hAnsi="Times New Roman" w:cs="Times New Roman"/>
                <w:sz w:val="22"/>
                <w:szCs w:val="22"/>
              </w:rPr>
            </w:pPr>
            <w:r w:rsidRPr="00047C08">
              <w:rPr>
                <w:rStyle w:val="FontStyle253"/>
                <w:rFonts w:ascii="Times New Roman" w:hAnsi="Times New Roman" w:cs="Times New Roman"/>
                <w:sz w:val="22"/>
                <w:szCs w:val="22"/>
              </w:rPr>
              <w:t xml:space="preserve">Во </w:t>
            </w:r>
            <w:r w:rsidRPr="00047C08">
              <w:rPr>
                <w:rStyle w:val="FontStyle207"/>
                <w:rFonts w:ascii="Times New Roman" w:hAnsi="Times New Roman" w:cs="Times New Roman"/>
                <w:sz w:val="22"/>
                <w:szCs w:val="22"/>
              </w:rPr>
              <w:t>время занятий, требующих высокой умственной нагрузки, и в промежутках между занятиями проводить физкультминутки длительностью 1 -3 минуты.</w:t>
            </w:r>
          </w:p>
          <w:p w:rsidR="00C83F47" w:rsidRPr="00047C08" w:rsidRDefault="00C83F47" w:rsidP="00C83F47">
            <w:pPr>
              <w:pStyle w:val="Style11"/>
              <w:spacing w:line="240" w:lineRule="auto"/>
              <w:ind w:firstLine="709"/>
              <w:rPr>
                <w:rFonts w:ascii="Times New Roman" w:hAnsi="Times New Roman" w:cs="Times New Roman"/>
              </w:rPr>
            </w:pPr>
            <w:r w:rsidRPr="00047C08">
              <w:rPr>
                <w:rStyle w:val="FontStyle207"/>
                <w:rFonts w:ascii="Times New Roman" w:hAnsi="Times New Roman" w:cs="Times New Roman"/>
                <w:sz w:val="22"/>
                <w:szCs w:val="22"/>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C83F47" w:rsidRPr="00047C08" w:rsidRDefault="00C83F47" w:rsidP="00C83F47">
            <w:pPr>
              <w:pStyle w:val="Style11"/>
              <w:spacing w:line="240" w:lineRule="auto"/>
              <w:ind w:firstLine="709"/>
              <w:rPr>
                <w:rFonts w:ascii="Times New Roman" w:hAnsi="Times New Roman" w:cs="Times New Roman"/>
              </w:rPr>
            </w:pPr>
          </w:p>
          <w:p w:rsidR="00C83F47" w:rsidRPr="00047C08" w:rsidRDefault="00C83F47" w:rsidP="00C83F47">
            <w:pPr>
              <w:pStyle w:val="Style11"/>
              <w:spacing w:line="240" w:lineRule="auto"/>
              <w:ind w:firstLine="709"/>
              <w:rPr>
                <w:rFonts w:ascii="Times New Roman" w:hAnsi="Times New Roman" w:cs="Times New Roman"/>
              </w:rPr>
            </w:pPr>
          </w:p>
          <w:p w:rsidR="00C83F47" w:rsidRPr="00047C08" w:rsidRDefault="00C83F47" w:rsidP="00C83F47">
            <w:pPr>
              <w:pStyle w:val="Style11"/>
              <w:spacing w:line="240" w:lineRule="auto"/>
              <w:ind w:firstLine="0"/>
              <w:rPr>
                <w:rFonts w:ascii="Times New Roman" w:hAnsi="Times New Roman" w:cs="Times New Roman"/>
              </w:rPr>
            </w:pPr>
          </w:p>
          <w:p w:rsidR="00C83F47" w:rsidRPr="00047C08" w:rsidRDefault="00C83F47" w:rsidP="00C83F47"/>
          <w:p w:rsidR="00C83F47" w:rsidRPr="00047C08" w:rsidRDefault="00C83F47" w:rsidP="00C83F47">
            <w:r w:rsidRPr="00047C08">
              <w:t>Утренняя гимнастика</w:t>
            </w:r>
          </w:p>
          <w:p w:rsidR="00C83F47" w:rsidRPr="00047C08" w:rsidRDefault="00C83F47" w:rsidP="00C83F47">
            <w:r w:rsidRPr="00047C08">
              <w:t>Динамический час</w:t>
            </w:r>
          </w:p>
          <w:p w:rsidR="00C83F47" w:rsidRPr="00047C08" w:rsidRDefault="00C83F47" w:rsidP="00C83F47">
            <w:r w:rsidRPr="00047C08">
              <w:t xml:space="preserve">Подвижные игры </w:t>
            </w:r>
          </w:p>
          <w:p w:rsidR="00C83F47" w:rsidRPr="00047C08" w:rsidRDefault="00C83F47" w:rsidP="00C83F47">
            <w:r w:rsidRPr="00047C08">
              <w:t>Физминутки</w:t>
            </w:r>
          </w:p>
          <w:p w:rsidR="00C83F47" w:rsidRPr="00047C08" w:rsidRDefault="00C83F47" w:rsidP="00C83F47">
            <w:r w:rsidRPr="00047C08">
              <w:t xml:space="preserve">Пальчиковая гимнастика </w:t>
            </w:r>
          </w:p>
          <w:p w:rsidR="00C83F47" w:rsidRPr="00047C08" w:rsidRDefault="00C83F47" w:rsidP="00C83F47">
            <w:r w:rsidRPr="00047C08">
              <w:t xml:space="preserve">Артикуляционная гимнастика </w:t>
            </w:r>
          </w:p>
          <w:p w:rsidR="00C83F47" w:rsidRPr="00047C08" w:rsidRDefault="00C83F47" w:rsidP="00C83F47">
            <w:r w:rsidRPr="00047C08">
              <w:t>Дыхательные упражнения</w:t>
            </w:r>
          </w:p>
          <w:p w:rsidR="00C83F47" w:rsidRPr="00047C08" w:rsidRDefault="00C83F47" w:rsidP="00C83F47"/>
          <w:p w:rsidR="00C83F47" w:rsidRPr="00047C08" w:rsidRDefault="00C83F47" w:rsidP="00C83F47"/>
        </w:tc>
        <w:tc>
          <w:tcPr>
            <w:tcW w:w="2693" w:type="dxa"/>
            <w:vMerge w:val="restart"/>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w:t>
            </w:r>
          </w:p>
          <w:p w:rsidR="00C83F47" w:rsidRPr="00047C08" w:rsidRDefault="00C83F47" w:rsidP="00C83F47"/>
          <w:p w:rsidR="00C83F47" w:rsidRPr="00047C08" w:rsidRDefault="00C83F47" w:rsidP="00C83F47">
            <w:r w:rsidRPr="00047C08">
              <w:t xml:space="preserve"> Правильно пользоваться носовым платком и расческой, следить за своим внешним видом. </w:t>
            </w:r>
          </w:p>
          <w:p w:rsidR="00C83F47" w:rsidRPr="00047C08" w:rsidRDefault="00C83F47" w:rsidP="00C83F47"/>
          <w:p w:rsidR="00C83F47" w:rsidRPr="00047C08" w:rsidRDefault="00C83F47" w:rsidP="00C83F47">
            <w:r w:rsidRPr="00047C08">
              <w:t xml:space="preserve">Быстро раздеваться и одеваться, вешать одежду в определенном порядке, следить за чистотой одежды  и обуви. </w:t>
            </w:r>
          </w:p>
          <w:p w:rsidR="00C83F47" w:rsidRPr="00047C08" w:rsidRDefault="00C83F47" w:rsidP="00C83F47"/>
          <w:p w:rsidR="00C83F47" w:rsidRPr="00047C08" w:rsidRDefault="00C83F47" w:rsidP="00C83F47"/>
          <w:p w:rsidR="00C83F47" w:rsidRPr="00047C08" w:rsidRDefault="00C83F47" w:rsidP="00C83F47">
            <w:r w:rsidRPr="00047C08">
              <w:t>Закреплять умение аккуратно пользоваться столовыми приборами, обращаться с просьбой, благодарить.</w:t>
            </w:r>
          </w:p>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r w:rsidRPr="00047C08">
              <w:t>Беседы</w:t>
            </w:r>
          </w:p>
          <w:p w:rsidR="00C83F47" w:rsidRPr="00047C08" w:rsidRDefault="00C83F47" w:rsidP="00C83F47"/>
          <w:p w:rsidR="00C83F47" w:rsidRPr="00047C08" w:rsidRDefault="00C83F47" w:rsidP="00C83F47">
            <w:r w:rsidRPr="00047C08">
              <w:t>Чтение художественной. Литературы</w:t>
            </w:r>
          </w:p>
          <w:p w:rsidR="00C83F47" w:rsidRPr="00047C08" w:rsidRDefault="00C83F47" w:rsidP="00C83F47"/>
          <w:p w:rsidR="00C83F47" w:rsidRPr="00047C08" w:rsidRDefault="00C83F47" w:rsidP="00C83F47">
            <w:r w:rsidRPr="00047C08">
              <w:t>Рассматривание иллюстраций</w:t>
            </w:r>
          </w:p>
          <w:p w:rsidR="00C83F47" w:rsidRPr="00047C08" w:rsidRDefault="00C83F47" w:rsidP="00C83F47"/>
          <w:p w:rsidR="00C83F47" w:rsidRPr="00047C08" w:rsidRDefault="00C83F47" w:rsidP="00C83F47">
            <w:r w:rsidRPr="00047C08">
              <w:t>Консультации для родителей</w:t>
            </w:r>
          </w:p>
          <w:p w:rsidR="00C83F47" w:rsidRPr="00047C08" w:rsidRDefault="00C83F47" w:rsidP="00C83F47"/>
          <w:p w:rsidR="00C83F47" w:rsidRPr="00047C08" w:rsidRDefault="00C83F47" w:rsidP="00C83F47">
            <w:r w:rsidRPr="00047C08">
              <w:t>Информационные стенды</w:t>
            </w:r>
          </w:p>
          <w:p w:rsidR="00C83F47" w:rsidRPr="00047C08" w:rsidRDefault="00C83F47" w:rsidP="00C83F47"/>
          <w:p w:rsidR="00C83F47" w:rsidRPr="00047C08" w:rsidRDefault="00C83F47" w:rsidP="00C83F47"/>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Диагностика </w:t>
            </w:r>
          </w:p>
          <w:p w:rsidR="00C83F47" w:rsidRPr="00047C08" w:rsidRDefault="00C83F47" w:rsidP="00C83F47">
            <w:r w:rsidRPr="00047C08">
              <w:t xml:space="preserve"> Беседа «Как я появился на свет». </w:t>
            </w:r>
          </w:p>
          <w:p w:rsidR="00C83F47" w:rsidRPr="00047C08" w:rsidRDefault="00C83F47" w:rsidP="00C83F47">
            <w:r w:rsidRPr="00047C08">
              <w:t xml:space="preserve">Игры «Кто я?», «Садовник» </w:t>
            </w:r>
          </w:p>
          <w:p w:rsidR="00C83F47" w:rsidRPr="00047C08" w:rsidRDefault="00C83F47" w:rsidP="00C83F47">
            <w:r w:rsidRPr="00047C08">
              <w:t>Памятка для родителей «Закаливание»</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Октябрь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«Ухаживай за своими руками и ногами». </w:t>
            </w:r>
          </w:p>
          <w:p w:rsidR="00C83F47" w:rsidRPr="00047C08" w:rsidRDefault="00C83F47" w:rsidP="00C83F47">
            <w:r w:rsidRPr="00047C08">
              <w:t xml:space="preserve">Беседа «Чтобы зубы были крепкими». </w:t>
            </w:r>
          </w:p>
          <w:p w:rsidR="00C83F47" w:rsidRPr="00047C08" w:rsidRDefault="00C83F47" w:rsidP="00C83F47">
            <w:r w:rsidRPr="00047C08">
              <w:t xml:space="preserve">Игры «Как нужно ухаживать за собой», «Определения» </w:t>
            </w:r>
          </w:p>
          <w:p w:rsidR="00C83F47" w:rsidRPr="00047C08" w:rsidRDefault="00C83F47" w:rsidP="00C83F47">
            <w:r w:rsidRPr="00047C08">
              <w:t>Стихи «Я пишу вам письмецо» С.Михалков</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Ноябрь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«Опасные предметы дома» </w:t>
            </w:r>
          </w:p>
          <w:p w:rsidR="00C83F47" w:rsidRPr="00047C08" w:rsidRDefault="00C83F47" w:rsidP="00C83F47">
            <w:r w:rsidRPr="00047C08">
              <w:t xml:space="preserve">Беседа «Откуда берутся болезни» </w:t>
            </w:r>
          </w:p>
          <w:p w:rsidR="00C83F47" w:rsidRPr="00047C08" w:rsidRDefault="00C83F47" w:rsidP="00C83F47">
            <w:r w:rsidRPr="00047C08">
              <w:t xml:space="preserve">Игры «Опасно – не опасно» </w:t>
            </w:r>
          </w:p>
          <w:p w:rsidR="00C83F47" w:rsidRPr="00047C08" w:rsidRDefault="00C83F47" w:rsidP="00C83F47">
            <w:r w:rsidRPr="00047C08">
              <w:t>Загадки.</w:t>
            </w:r>
          </w:p>
          <w:p w:rsidR="00C83F47" w:rsidRPr="00047C08" w:rsidRDefault="00C83F47" w:rsidP="00C83F47">
            <w:r w:rsidRPr="00047C08">
              <w:t>Памятка для родителей «Какпредотвратить опасность?»</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Декабрь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 Скелет» </w:t>
            </w:r>
          </w:p>
          <w:p w:rsidR="00C83F47" w:rsidRPr="00047C08" w:rsidRDefault="00C83F47" w:rsidP="00C83F47">
            <w:r w:rsidRPr="00047C08">
              <w:t xml:space="preserve">Беседа «Сердце и кровеносная система» </w:t>
            </w:r>
          </w:p>
          <w:p w:rsidR="00C83F47" w:rsidRPr="00047C08" w:rsidRDefault="00C83F47" w:rsidP="00C83F47">
            <w:r w:rsidRPr="00047C08">
              <w:t xml:space="preserve">Игра «Мой день» </w:t>
            </w:r>
          </w:p>
          <w:p w:rsidR="00C83F47" w:rsidRPr="00047C08" w:rsidRDefault="00C83F47" w:rsidP="00C83F47">
            <w:r w:rsidRPr="00047C08">
              <w:t>Стихи «Деловой человек», Л. Рыжова</w:t>
            </w:r>
          </w:p>
          <w:p w:rsidR="00C83F47" w:rsidRPr="00047C08" w:rsidRDefault="00C83F47" w:rsidP="00C83F47">
            <w:r w:rsidRPr="00047C08">
              <w:t>«Наоборот» Е.Карганова</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Январь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«Опасные предметы дома» </w:t>
            </w:r>
          </w:p>
          <w:p w:rsidR="00C83F47" w:rsidRPr="00047C08" w:rsidRDefault="00C83F47" w:rsidP="00C83F47">
            <w:r w:rsidRPr="00047C08">
              <w:t xml:space="preserve">Беседа «Откуда берутся болезни» </w:t>
            </w:r>
          </w:p>
          <w:p w:rsidR="00C83F47" w:rsidRPr="00047C08" w:rsidRDefault="00C83F47" w:rsidP="00C83F47">
            <w:r w:rsidRPr="00047C08">
              <w:t xml:space="preserve">Игры «Опасно – не опасно» </w:t>
            </w:r>
          </w:p>
          <w:p w:rsidR="00C83F47" w:rsidRPr="00047C08" w:rsidRDefault="00C83F47" w:rsidP="00C83F47">
            <w:r w:rsidRPr="00047C08">
              <w:t>Загадки.</w:t>
            </w:r>
          </w:p>
          <w:p w:rsidR="00C83F47" w:rsidRPr="00047C08" w:rsidRDefault="00C83F47" w:rsidP="00C83F47">
            <w:r w:rsidRPr="00047C08">
              <w:t>Памятка для родителей «Как предотвратить опасность</w:t>
            </w:r>
          </w:p>
        </w:tc>
      </w:tr>
      <w:tr w:rsidR="00C83F47" w:rsidRPr="00047C08" w:rsidTr="00C83F47">
        <w:trPr>
          <w:cantSplit/>
          <w:trHeight w:val="2535"/>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Февраль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«Правила поведения в экстремальных ситуациях» </w:t>
            </w:r>
          </w:p>
          <w:p w:rsidR="00C83F47" w:rsidRPr="00047C08" w:rsidRDefault="00C83F47" w:rsidP="00C83F47">
            <w:r w:rsidRPr="00047C08">
              <w:t xml:space="preserve">Беседа «Правила поведения в транспорте» </w:t>
            </w:r>
          </w:p>
          <w:p w:rsidR="00C83F47" w:rsidRPr="00047C08" w:rsidRDefault="00C83F47" w:rsidP="00C83F47">
            <w:r w:rsidRPr="00047C08">
              <w:t xml:space="preserve">Игры «Если я сделаю так» </w:t>
            </w:r>
          </w:p>
          <w:p w:rsidR="00C83F47" w:rsidRPr="00047C08" w:rsidRDefault="00C83F47" w:rsidP="00C83F47">
            <w:r w:rsidRPr="00047C08">
              <w:t>Загадки о бытовых опасностях.</w:t>
            </w:r>
          </w:p>
          <w:p w:rsidR="00C83F47" w:rsidRPr="00047C08" w:rsidRDefault="00C83F47" w:rsidP="00C83F47">
            <w:r w:rsidRPr="00047C08">
              <w:t>Памятка для родителей «Правила дорожного движения»</w:t>
            </w:r>
          </w:p>
        </w:tc>
      </w:tr>
      <w:tr w:rsidR="00C83F47" w:rsidRPr="00047C08" w:rsidTr="00C83F47">
        <w:trPr>
          <w:cantSplit/>
          <w:trHeight w:val="1387"/>
        </w:trPr>
        <w:tc>
          <w:tcPr>
            <w:tcW w:w="1134" w:type="dxa"/>
            <w:tcBorders>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Март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«Желудок и система пищеварения» </w:t>
            </w:r>
          </w:p>
          <w:p w:rsidR="00C83F47" w:rsidRPr="00047C08" w:rsidRDefault="00C83F47" w:rsidP="00C83F47">
            <w:r w:rsidRPr="00047C08">
              <w:t xml:space="preserve">Беседа «Мозг и нервная система» </w:t>
            </w:r>
          </w:p>
          <w:p w:rsidR="00C83F47" w:rsidRPr="00047C08" w:rsidRDefault="00C83F47" w:rsidP="00C83F47">
            <w:r w:rsidRPr="00047C08">
              <w:t xml:space="preserve">Игры «К нам пришел Незнайка», «Полезная и вредная еда» </w:t>
            </w:r>
          </w:p>
          <w:p w:rsidR="00C83F47" w:rsidRPr="00047C08" w:rsidRDefault="00C83F47" w:rsidP="00C83F47">
            <w:r w:rsidRPr="00047C08">
              <w:t xml:space="preserve">Стихи «Витамины» </w:t>
            </w:r>
          </w:p>
          <w:p w:rsidR="00C83F47" w:rsidRPr="00047C08" w:rsidRDefault="00C83F47" w:rsidP="00C83F47">
            <w:r w:rsidRPr="00047C08">
              <w:t>Л. Зильберг</w:t>
            </w:r>
          </w:p>
          <w:p w:rsidR="00C83F47" w:rsidRPr="00047C08" w:rsidRDefault="00C83F47" w:rsidP="00C83F47">
            <w:r w:rsidRPr="00047C08">
              <w:t>Памятка для родителей «Плоскостопие»</w:t>
            </w:r>
          </w:p>
        </w:tc>
      </w:tr>
      <w:tr w:rsidR="00C83F47" w:rsidRPr="00047C08" w:rsidTr="00C83F47">
        <w:trPr>
          <w:cantSplit/>
          <w:trHeight w:val="1680"/>
        </w:trPr>
        <w:tc>
          <w:tcPr>
            <w:tcW w:w="1134" w:type="dxa"/>
            <w:tcBorders>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Апрель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«Наши зубы» </w:t>
            </w:r>
          </w:p>
          <w:p w:rsidR="00C83F47" w:rsidRPr="00047C08" w:rsidRDefault="00C83F47" w:rsidP="00C83F47">
            <w:r w:rsidRPr="00047C08">
              <w:t xml:space="preserve">Беседа «Почему я слышу» </w:t>
            </w:r>
          </w:p>
          <w:p w:rsidR="00C83F47" w:rsidRPr="00047C08" w:rsidRDefault="00C83F47" w:rsidP="00C83F47">
            <w:r w:rsidRPr="00047C08">
              <w:t xml:space="preserve">Игры «Веселый человечек», «Путешествие хлебного комочка» </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Май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«Почему я вижу» </w:t>
            </w:r>
          </w:p>
          <w:p w:rsidR="00C83F47" w:rsidRPr="00047C08" w:rsidRDefault="00C83F47" w:rsidP="00C83F47">
            <w:r w:rsidRPr="00047C08">
              <w:t xml:space="preserve">Игры «Что такое хорошо, что такое плохо» </w:t>
            </w:r>
          </w:p>
          <w:p w:rsidR="00C83F47" w:rsidRPr="00047C08" w:rsidRDefault="00C83F47" w:rsidP="00C83F47">
            <w:r w:rsidRPr="00047C08">
              <w:t xml:space="preserve">«Цветик - семицветик» </w:t>
            </w:r>
          </w:p>
        </w:tc>
      </w:tr>
    </w:tbl>
    <w:p w:rsidR="00C83F47" w:rsidRPr="00191937" w:rsidRDefault="00C83F47" w:rsidP="00C83F47">
      <w:pPr>
        <w:pStyle w:val="a5"/>
        <w:spacing w:line="360" w:lineRule="auto"/>
        <w:ind w:left="142"/>
        <w:rPr>
          <w:b/>
          <w:sz w:val="18"/>
          <w:szCs w:val="18"/>
        </w:rPr>
      </w:pPr>
    </w:p>
    <w:p w:rsidR="00C83F47" w:rsidRPr="0017347D" w:rsidRDefault="00C83F47" w:rsidP="00C83F47">
      <w:pPr>
        <w:jc w:val="center"/>
        <w:rPr>
          <w:b/>
        </w:rPr>
      </w:pPr>
      <w:r w:rsidRPr="0017347D">
        <w:rPr>
          <w:b/>
        </w:rPr>
        <w:t>Образовательная область «СОЦИАЛЬНО-КОММУНИКАТИВНОЕ РАЗВИТИЕ»</w:t>
      </w:r>
    </w:p>
    <w:p w:rsidR="00C83F47" w:rsidRPr="00CF3590" w:rsidRDefault="00C83F47" w:rsidP="00C83F47">
      <w:pPr>
        <w:jc w:val="both"/>
      </w:pPr>
      <w:r w:rsidRPr="00CF3590">
        <w:rPr>
          <w:b/>
          <w:u w:val="single"/>
        </w:rPr>
        <w:t>Цели</w:t>
      </w:r>
      <w:r w:rsidRPr="00CF3590">
        <w:t>: освоение  первоначальных представлений социального характера, включение детей в систему социальных отношений</w:t>
      </w:r>
    </w:p>
    <w:p w:rsidR="00C83F47" w:rsidRPr="00CF3590" w:rsidRDefault="00C83F47" w:rsidP="00C83F47">
      <w:pPr>
        <w:jc w:val="both"/>
      </w:pPr>
      <w:r w:rsidRPr="00CF3590">
        <w:t>развитие игровой деятельности детей;</w:t>
      </w:r>
    </w:p>
    <w:p w:rsidR="00C83F47" w:rsidRPr="00CF3590" w:rsidRDefault="00C83F47" w:rsidP="00C83F47">
      <w:pPr>
        <w:jc w:val="both"/>
      </w:pPr>
      <w:r w:rsidRPr="00CF3590">
        <w:t>*приобщение к элементарным нормам и правилам взаимоотношения со сверстниками и взрослыми;</w:t>
      </w:r>
    </w:p>
    <w:p w:rsidR="00C83F47" w:rsidRDefault="00C83F47" w:rsidP="00C83F47">
      <w:pPr>
        <w:jc w:val="both"/>
      </w:pPr>
      <w:r w:rsidRPr="00CF3590">
        <w:t>*формирование гендерной, семейной, гражданской принадлежности, патриотических чувств, принадлежности к мировому сообществу.</w:t>
      </w:r>
    </w:p>
    <w:p w:rsidR="00C83F47" w:rsidRPr="00CF3590" w:rsidRDefault="00C83F47" w:rsidP="00C83F47">
      <w:pPr>
        <w:jc w:val="both"/>
        <w:rPr>
          <w:b/>
        </w:rPr>
      </w:pPr>
    </w:p>
    <w:tbl>
      <w:tblPr>
        <w:tblW w:w="9922" w:type="dxa"/>
        <w:tblInd w:w="392" w:type="dxa"/>
        <w:tblLayout w:type="fixed"/>
        <w:tblLook w:val="0000" w:firstRow="0" w:lastRow="0" w:firstColumn="0" w:lastColumn="0" w:noHBand="0" w:noVBand="0"/>
      </w:tblPr>
      <w:tblGrid>
        <w:gridCol w:w="992"/>
        <w:gridCol w:w="4536"/>
        <w:gridCol w:w="1559"/>
        <w:gridCol w:w="2835"/>
      </w:tblGrid>
      <w:tr w:rsidR="00C83F47" w:rsidRPr="00160071" w:rsidTr="00C83F47">
        <w:trPr>
          <w:cantSplit/>
          <w:trHeight w:val="714"/>
        </w:trPr>
        <w:tc>
          <w:tcPr>
            <w:tcW w:w="992" w:type="dxa"/>
            <w:tcBorders>
              <w:top w:val="single" w:sz="4" w:space="0" w:color="000000"/>
              <w:left w:val="single" w:sz="4" w:space="0" w:color="000000"/>
              <w:bottom w:val="single" w:sz="4" w:space="0" w:color="000000"/>
            </w:tcBorders>
            <w:shd w:val="clear" w:color="auto" w:fill="auto"/>
          </w:tcPr>
          <w:p w:rsidR="00C83F47" w:rsidRDefault="00C83F47" w:rsidP="00C83F47">
            <w:pPr>
              <w:spacing w:line="360" w:lineRule="auto"/>
              <w:ind w:left="113" w:right="113"/>
              <w:jc w:val="center"/>
              <w:rPr>
                <w:b/>
              </w:rPr>
            </w:pPr>
            <w:r w:rsidRPr="00160071">
              <w:rPr>
                <w:b/>
              </w:rPr>
              <w:t>Ме</w:t>
            </w:r>
          </w:p>
          <w:p w:rsidR="00C83F47" w:rsidRPr="00160071" w:rsidRDefault="00C83F47" w:rsidP="00C83F47">
            <w:pPr>
              <w:spacing w:line="360" w:lineRule="auto"/>
              <w:ind w:left="113" w:right="113"/>
              <w:jc w:val="center"/>
              <w:rPr>
                <w:b/>
              </w:rPr>
            </w:pPr>
            <w:r w:rsidRPr="00160071">
              <w:rPr>
                <w:b/>
              </w:rPr>
              <w:t>сяц</w:t>
            </w:r>
          </w:p>
          <w:p w:rsidR="00C83F47" w:rsidRPr="00160071" w:rsidRDefault="00C83F47" w:rsidP="00C83F47">
            <w:pPr>
              <w:spacing w:line="360" w:lineRule="auto"/>
              <w:ind w:left="113" w:right="113"/>
              <w:jc w:val="center"/>
              <w:rPr>
                <w:b/>
              </w:rPr>
            </w:pPr>
          </w:p>
          <w:p w:rsidR="00C83F47" w:rsidRPr="00160071" w:rsidRDefault="00C83F47" w:rsidP="00C83F47">
            <w:pPr>
              <w:spacing w:line="360" w:lineRule="auto"/>
              <w:ind w:left="113" w:right="113"/>
              <w:jc w:val="center"/>
              <w:rPr>
                <w:b/>
              </w:rPr>
            </w:pP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spacing w:line="360" w:lineRule="auto"/>
              <w:jc w:val="center"/>
              <w:rPr>
                <w:b/>
              </w:rPr>
            </w:pPr>
          </w:p>
          <w:p w:rsidR="00C83F47" w:rsidRPr="00160071" w:rsidRDefault="00C83F47" w:rsidP="00C83F47">
            <w:pPr>
              <w:spacing w:line="360" w:lineRule="auto"/>
              <w:jc w:val="center"/>
              <w:rPr>
                <w:b/>
              </w:rPr>
            </w:pPr>
          </w:p>
          <w:p w:rsidR="00C83F47" w:rsidRPr="00160071" w:rsidRDefault="00C83F47" w:rsidP="00C83F47">
            <w:pPr>
              <w:spacing w:line="360" w:lineRule="auto"/>
              <w:jc w:val="center"/>
              <w:rPr>
                <w:b/>
              </w:rPr>
            </w:pPr>
            <w:r w:rsidRPr="00160071">
              <w:rPr>
                <w:b/>
              </w:rPr>
              <w:t>Сюжетно-ролевые игры</w:t>
            </w:r>
          </w:p>
          <w:p w:rsidR="00C83F47" w:rsidRPr="00160071" w:rsidRDefault="00C83F47" w:rsidP="00C83F47">
            <w:pPr>
              <w:spacing w:line="360" w:lineRule="auto"/>
              <w:jc w:val="center"/>
              <w:rPr>
                <w:b/>
              </w:rPr>
            </w:pPr>
            <w:r w:rsidRPr="00160071">
              <w:rPr>
                <w:b/>
              </w:rPr>
              <w:t>Подвижные игры</w:t>
            </w:r>
          </w:p>
          <w:p w:rsidR="00C83F47" w:rsidRPr="00160071" w:rsidRDefault="00C83F47" w:rsidP="00C83F47">
            <w:pPr>
              <w:spacing w:line="360" w:lineRule="auto"/>
              <w:jc w:val="center"/>
              <w:rPr>
                <w:b/>
              </w:rPr>
            </w:pPr>
            <w:r w:rsidRPr="00160071">
              <w:rPr>
                <w:b/>
              </w:rPr>
              <w:t>Дидактические игры</w:t>
            </w:r>
          </w:p>
          <w:p w:rsidR="00C83F47" w:rsidRPr="00160071" w:rsidRDefault="00C83F47" w:rsidP="00C83F47">
            <w:pPr>
              <w:spacing w:line="360" w:lineRule="auto"/>
              <w:jc w:val="center"/>
              <w:rPr>
                <w:b/>
              </w:rPr>
            </w:pPr>
            <w:r w:rsidRPr="00160071">
              <w:rPr>
                <w:b/>
              </w:rPr>
              <w:t>Театрализованные игры</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rPr>
                <w:b/>
              </w:rPr>
            </w:pPr>
            <w:r w:rsidRPr="00160071">
              <w:rPr>
                <w:b/>
              </w:rPr>
              <w:t>Приобщение к элементарным общепринятым нормам и правилам взаимоотношения со сверстниками и взрослыми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rPr>
                <w:b/>
              </w:rPr>
            </w:pPr>
            <w:r w:rsidRPr="00160071">
              <w:rPr>
                <w:b/>
              </w:rPr>
              <w:t>Формирование гендерной, семейной, гражданской принадлежности, патриотических чувств, чувства принадлежности к мировому сообществу</w:t>
            </w:r>
          </w:p>
        </w:tc>
      </w:tr>
      <w:tr w:rsidR="00C83F47" w:rsidRPr="00160071" w:rsidTr="00C83F47">
        <w:trPr>
          <w:cantSplit/>
          <w:trHeight w:val="2559"/>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Сентябрь</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«Гости», «Детский сад» </w:t>
            </w:r>
          </w:p>
          <w:p w:rsidR="00C83F47" w:rsidRPr="00160071" w:rsidRDefault="00C83F47" w:rsidP="00C83F47">
            <w:r w:rsidRPr="00160071">
              <w:t xml:space="preserve">Дидактические игры: «Хитрые картинки», «Веселые человечки»,  «Школа», «Цветик-семицветик», «Чего не хватает?», «Времена года» </w:t>
            </w:r>
          </w:p>
          <w:p w:rsidR="00C83F47" w:rsidRPr="00160071" w:rsidRDefault="00C83F47" w:rsidP="00C83F47">
            <w:r w:rsidRPr="00160071">
              <w:t xml:space="preserve">Подвижные игры: «Смелые ребята», «Северные олени», «Один-двое» </w:t>
            </w:r>
          </w:p>
          <w:p w:rsidR="00C83F47" w:rsidRPr="00160071" w:rsidRDefault="00C83F47" w:rsidP="00C83F47">
            <w:r w:rsidRPr="00160071">
              <w:t>Пальчиковый театр «Котенок» С.Городецкий</w:t>
            </w:r>
          </w:p>
          <w:p w:rsidR="00C83F47" w:rsidRPr="00160071" w:rsidRDefault="00C83F47" w:rsidP="00C83F47">
            <w:r w:rsidRPr="00160071">
              <w:t>Театр игрушек «Слон пошел учиться»</w:t>
            </w:r>
          </w:p>
          <w:p w:rsidR="00C83F47" w:rsidRPr="00160071" w:rsidRDefault="00C83F47" w:rsidP="00C83F47">
            <w:r w:rsidRPr="00160071">
              <w:t>Театр на фланелеграфе «Хвастатый Хвастунишка»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«Кривляки, хвастунишки и дразнилки» </w:t>
            </w:r>
          </w:p>
          <w:p w:rsidR="00C83F47" w:rsidRPr="00160071" w:rsidRDefault="00C83F47" w:rsidP="00C83F47">
            <w:pPr>
              <w:spacing w:line="360" w:lineRule="auto"/>
            </w:pPr>
            <w:r w:rsidRPr="00160071">
              <w:t xml:space="preserve">2. «Наше настроение» </w:t>
            </w:r>
          </w:p>
          <w:p w:rsidR="00C83F47" w:rsidRPr="00160071" w:rsidRDefault="00C83F47" w:rsidP="00C83F47">
            <w:pPr>
              <w:spacing w:line="360" w:lineRule="auto"/>
            </w:pPr>
            <w:r w:rsidRPr="00160071">
              <w:t xml:space="preserve">Игры по теме: «Наши эмоции»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«Такие разные и такие похожие» </w:t>
            </w:r>
          </w:p>
          <w:p w:rsidR="00C83F47" w:rsidRPr="00160071" w:rsidRDefault="00C83F47" w:rsidP="00C83F47">
            <w:pPr>
              <w:spacing w:line="360" w:lineRule="auto"/>
            </w:pPr>
            <w:r w:rsidRPr="00160071">
              <w:t xml:space="preserve">2. «Что мы знаем о своей родине?» </w:t>
            </w:r>
          </w:p>
          <w:p w:rsidR="00C83F47" w:rsidRPr="00160071" w:rsidRDefault="00C83F47" w:rsidP="00C83F47">
            <w:pPr>
              <w:spacing w:line="360" w:lineRule="auto"/>
              <w:rPr>
                <w:b/>
              </w:rPr>
            </w:pPr>
            <w:r w:rsidRPr="00160071">
              <w:t xml:space="preserve">Дидактическая игра «Народы мира)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Октябрь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«День рождения», «Семья» </w:t>
            </w:r>
          </w:p>
          <w:p w:rsidR="00C83F47" w:rsidRPr="00160071" w:rsidRDefault="00C83F47" w:rsidP="00C83F47">
            <w:r w:rsidRPr="00160071">
              <w:t xml:space="preserve">Дидактические игры: «Магазин одежды», «Водители», «Чье это место?» </w:t>
            </w:r>
          </w:p>
          <w:p w:rsidR="00C83F47" w:rsidRPr="00160071" w:rsidRDefault="00C83F47" w:rsidP="00C83F47">
            <w:r w:rsidRPr="00160071">
              <w:t xml:space="preserve">«Куда пойдем?», «Библиотека»,»Из каких мы сказок?» </w:t>
            </w:r>
          </w:p>
          <w:p w:rsidR="00C83F47" w:rsidRPr="00160071" w:rsidRDefault="00C83F47" w:rsidP="00C83F47">
            <w:r w:rsidRPr="00160071">
              <w:t xml:space="preserve">Подвижные игры: «Пожарные на ученье», «Мяч водящему», «Пчелы и медвежата»,  «Шалтай-Балтай», </w:t>
            </w:r>
          </w:p>
          <w:p w:rsidR="00C83F47" w:rsidRPr="00160071" w:rsidRDefault="00C83F47" w:rsidP="00C83F47">
            <w:r w:rsidRPr="00160071">
              <w:t xml:space="preserve"> Инсценировка сказки «Репка»</w:t>
            </w:r>
          </w:p>
          <w:p w:rsidR="00C83F47" w:rsidRPr="00160071" w:rsidRDefault="00C83F47" w:rsidP="00C83F47">
            <w:r w:rsidRPr="00160071">
              <w:t>Теневой театр «У бабушки козел» (русская народная сказка)</w:t>
            </w:r>
          </w:p>
          <w:p w:rsidR="00C83F47" w:rsidRPr="00160071" w:rsidRDefault="00C83F47" w:rsidP="00C83F47">
            <w:r w:rsidRPr="00160071">
              <w:t>Кукольный театр «Колосок» (русская народная сказка)</w:t>
            </w:r>
          </w:p>
          <w:p w:rsidR="00C83F47" w:rsidRPr="00160071" w:rsidRDefault="00C83F47" w:rsidP="00C83F47">
            <w:r w:rsidRPr="00160071">
              <w:t>Инсценировка рассказа Н.Носова «Шляпа»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1.«Грубость и драка» </w:t>
            </w:r>
          </w:p>
          <w:p w:rsidR="00C83F47" w:rsidRPr="00160071" w:rsidRDefault="00C83F47" w:rsidP="00C83F47">
            <w:pPr>
              <w:spacing w:line="360" w:lineRule="auto"/>
            </w:pPr>
            <w:r w:rsidRPr="00160071">
              <w:t xml:space="preserve">2.»Хорошо ли быть злым?» </w:t>
            </w:r>
          </w:p>
          <w:p w:rsidR="00C83F47" w:rsidRPr="00160071" w:rsidRDefault="00C83F47" w:rsidP="00C83F47">
            <w:pPr>
              <w:spacing w:line="360" w:lineRule="auto"/>
            </w:pPr>
            <w:r w:rsidRPr="00160071">
              <w:t xml:space="preserve">Игры по теме «гнев»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Я выбираю сам </w:t>
            </w:r>
          </w:p>
          <w:p w:rsidR="00C83F47" w:rsidRPr="00160071" w:rsidRDefault="00C83F47" w:rsidP="00C83F47">
            <w:pPr>
              <w:spacing w:line="360" w:lineRule="auto"/>
            </w:pPr>
            <w:r w:rsidRPr="00160071">
              <w:t>2.1. Россия на шаре земном</w:t>
            </w:r>
          </w:p>
          <w:p w:rsidR="00C83F47" w:rsidRPr="00160071" w:rsidRDefault="00C83F47" w:rsidP="00C83F47">
            <w:pPr>
              <w:spacing w:line="360" w:lineRule="auto"/>
              <w:rPr>
                <w:b/>
              </w:rPr>
            </w:pPr>
            <w:r w:rsidRPr="00160071">
              <w:t xml:space="preserve">Дидактическая игра «Великие люди России»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Ноябрь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Сюжетно-ролевые игры: «Магазин» «Почта» </w:t>
            </w:r>
          </w:p>
          <w:p w:rsidR="00C83F47" w:rsidRPr="00160071" w:rsidRDefault="00C83F47" w:rsidP="00C83F47">
            <w:r w:rsidRPr="00160071">
              <w:t>Дидактические игры «</w:t>
            </w:r>
          </w:p>
          <w:p w:rsidR="00C83F47" w:rsidRPr="00160071" w:rsidRDefault="00C83F47" w:rsidP="00C83F47">
            <w:r w:rsidRPr="00160071">
              <w:t xml:space="preserve">Подвижные игры: «Пустое место», «Городки», «Ловля обезьян», «Перелет птиц». </w:t>
            </w:r>
          </w:p>
          <w:p w:rsidR="00C83F47" w:rsidRPr="00160071" w:rsidRDefault="00C83F47" w:rsidP="00C83F47">
            <w:r w:rsidRPr="00160071">
              <w:t>Кукольный театр «Кошкин дом» С.Я.Маршак</w:t>
            </w:r>
          </w:p>
          <w:p w:rsidR="00C83F47" w:rsidRPr="00160071" w:rsidRDefault="00C83F47" w:rsidP="00C83F47">
            <w:r w:rsidRPr="00160071">
              <w:t>Инсценировка рассказа Н.Носова «Автомобиль»</w:t>
            </w:r>
          </w:p>
          <w:p w:rsidR="00C83F47" w:rsidRPr="00160071" w:rsidRDefault="00C83F47" w:rsidP="00C83F47">
            <w:r w:rsidRPr="00160071">
              <w:t>Театр игрушек «Телефон» К.И.Чуковский</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«Цирк» </w:t>
            </w:r>
          </w:p>
          <w:p w:rsidR="00C83F47" w:rsidRPr="00160071" w:rsidRDefault="00C83F47" w:rsidP="00C83F47">
            <w:pPr>
              <w:spacing w:line="360" w:lineRule="auto"/>
            </w:pPr>
            <w:r w:rsidRPr="00160071">
              <w:t xml:space="preserve">2. «Учимся справляться с гневом» </w:t>
            </w:r>
          </w:p>
          <w:p w:rsidR="00C83F47" w:rsidRPr="00160071" w:rsidRDefault="00C83F47" w:rsidP="00C83F47">
            <w:pPr>
              <w:spacing w:line="360" w:lineRule="auto"/>
            </w:pPr>
            <w:r w:rsidRPr="00160071">
              <w:t xml:space="preserve">Игры по теме «Гнев»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1.Деклорация прав человека и Конвенция о правах ребенка </w:t>
            </w:r>
          </w:p>
          <w:p w:rsidR="00C83F47" w:rsidRPr="00160071" w:rsidRDefault="00C83F47" w:rsidP="00C83F47">
            <w:pPr>
              <w:spacing w:line="360" w:lineRule="auto"/>
              <w:rPr>
                <w:b/>
              </w:rPr>
            </w:pPr>
            <w:r w:rsidRPr="00160071">
              <w:t xml:space="preserve">2. «Александр Невский - освободитель земли русской»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Декабрь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«Волшебники», «Летчики» </w:t>
            </w:r>
          </w:p>
          <w:p w:rsidR="00C83F47" w:rsidRPr="00160071" w:rsidRDefault="00C83F47" w:rsidP="00C83F47">
            <w:r w:rsidRPr="00160071">
              <w:t xml:space="preserve">Дидактические игры: «Кто делает игрушки?». «Швейная фабрика», «Догадайся, кто меня сделал?» </w:t>
            </w:r>
          </w:p>
          <w:p w:rsidR="00C83F47" w:rsidRPr="00160071" w:rsidRDefault="00C83F47" w:rsidP="00C83F47">
            <w:r w:rsidRPr="00160071">
              <w:t xml:space="preserve">«Принеси карандаш», «Секреты», «Найди ведерко» </w:t>
            </w:r>
          </w:p>
          <w:p w:rsidR="00C83F47" w:rsidRPr="00160071" w:rsidRDefault="00C83F47" w:rsidP="00C83F47">
            <w:r w:rsidRPr="00160071">
              <w:t xml:space="preserve"> Подвижные игры: «С кочки на кочку», «Лесные тропинки», «Камень, ножницы, бумага» «Лягушки в болоте»,  </w:t>
            </w:r>
          </w:p>
          <w:p w:rsidR="00C83F47" w:rsidRPr="00160071" w:rsidRDefault="00C83F47" w:rsidP="00C83F47">
            <w:r w:rsidRPr="00160071">
              <w:t>Инсценировка рассказа Н.Носова «Бенгальские огни»</w:t>
            </w:r>
          </w:p>
          <w:p w:rsidR="00C83F47" w:rsidRPr="00160071" w:rsidRDefault="00C83F47" w:rsidP="00C83F47">
            <w:r w:rsidRPr="00160071">
              <w:t>Пальчиковый театр «Гусенок пропал» Р.Кудашева</w:t>
            </w:r>
          </w:p>
          <w:p w:rsidR="00C83F47" w:rsidRPr="00160071" w:rsidRDefault="00C83F47" w:rsidP="00C83F47">
            <w:r w:rsidRPr="00160071">
              <w:t>Теневой театр «Прятки» Н.Носов</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1.«Жадность» </w:t>
            </w:r>
          </w:p>
          <w:p w:rsidR="00C83F47" w:rsidRPr="00160071" w:rsidRDefault="00C83F47" w:rsidP="00C83F47">
            <w:pPr>
              <w:spacing w:line="360" w:lineRule="auto"/>
            </w:pPr>
            <w:r w:rsidRPr="00160071">
              <w:t xml:space="preserve">2. «Поговорим о доброте» </w:t>
            </w:r>
          </w:p>
          <w:p w:rsidR="00C83F47" w:rsidRPr="00160071" w:rsidRDefault="00C83F47" w:rsidP="00C83F47">
            <w:pPr>
              <w:spacing w:line="360" w:lineRule="auto"/>
            </w:pPr>
            <w:r w:rsidRPr="00160071">
              <w:t xml:space="preserve">Игры по теме «Радость»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«Как я отношусь к другим людям» </w:t>
            </w:r>
          </w:p>
          <w:p w:rsidR="00C83F47" w:rsidRPr="00160071" w:rsidRDefault="00C83F47" w:rsidP="00C83F47">
            <w:pPr>
              <w:spacing w:line="360" w:lineRule="auto"/>
            </w:pPr>
            <w:r w:rsidRPr="00160071">
              <w:t xml:space="preserve">2. «Дмитрий Донской – освободитель земли русской» </w:t>
            </w:r>
          </w:p>
          <w:p w:rsidR="00C83F47" w:rsidRPr="00160071" w:rsidRDefault="00C83F47" w:rsidP="00C83F47">
            <w:pPr>
              <w:spacing w:line="360" w:lineRule="auto"/>
              <w:rPr>
                <w:b/>
              </w:rPr>
            </w:pPr>
            <w:r w:rsidRPr="00160071">
              <w:t>3.«Государственный флаг, герб, гимн РФ»</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Январь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«Ателье», «Строительство» </w:t>
            </w:r>
          </w:p>
          <w:p w:rsidR="00C83F47" w:rsidRPr="00160071" w:rsidRDefault="00C83F47" w:rsidP="00C83F47">
            <w:r w:rsidRPr="00160071">
              <w:t xml:space="preserve">Дидактические игры: «Вырастим яблоки», «Как сделали томатный  сок?», «На животноводческой ферме» </w:t>
            </w:r>
          </w:p>
          <w:p w:rsidR="00C83F47" w:rsidRPr="00160071" w:rsidRDefault="00C83F47" w:rsidP="00C83F47">
            <w:r w:rsidRPr="00160071">
              <w:t xml:space="preserve">«Волшебные картинки», «Перевертыши», «Разные сказки» </w:t>
            </w:r>
          </w:p>
          <w:p w:rsidR="00C83F47" w:rsidRPr="00160071" w:rsidRDefault="00C83F47" w:rsidP="00C83F47">
            <w:r w:rsidRPr="00160071">
              <w:t xml:space="preserve">Подвижные игры: «Ловкая пара», «Лиса и зайцы», «Хищник-добыча» </w:t>
            </w:r>
          </w:p>
          <w:p w:rsidR="00C83F47" w:rsidRPr="00160071" w:rsidRDefault="00C83F47" w:rsidP="00C83F47">
            <w:r w:rsidRPr="00160071">
              <w:t>Театр на фланелеграфе «Айболит и воробей» К.И.Чуковский</w:t>
            </w:r>
          </w:p>
          <w:p w:rsidR="00C83F47" w:rsidRPr="00160071" w:rsidRDefault="00C83F47" w:rsidP="00C83F47">
            <w:r w:rsidRPr="00160071">
              <w:t>Инсценировка рассказа Н.Носова «Заплатка»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 1. «Шаловливые игры» </w:t>
            </w:r>
          </w:p>
          <w:p w:rsidR="00C83F47" w:rsidRPr="00160071" w:rsidRDefault="00C83F47" w:rsidP="00C83F47">
            <w:pPr>
              <w:spacing w:line="360" w:lineRule="auto"/>
            </w:pPr>
            <w:r w:rsidRPr="00160071">
              <w:t xml:space="preserve">2. «Ссора» </w:t>
            </w:r>
          </w:p>
          <w:p w:rsidR="00C83F47" w:rsidRPr="00160071" w:rsidRDefault="00C83F47" w:rsidP="00C83F47">
            <w:pPr>
              <w:spacing w:line="360" w:lineRule="auto"/>
            </w:pPr>
            <w:r w:rsidRPr="00160071">
              <w:t xml:space="preserve">Игры по теме «Страх»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«Зачем нужны правила» </w:t>
            </w:r>
          </w:p>
          <w:p w:rsidR="00C83F47" w:rsidRPr="00160071" w:rsidRDefault="00C83F47" w:rsidP="00C83F47">
            <w:pPr>
              <w:spacing w:line="360" w:lineRule="auto"/>
            </w:pPr>
            <w:r w:rsidRPr="00160071">
              <w:t xml:space="preserve">2. «Иван Сусанин – защитник земли русской» </w:t>
            </w:r>
          </w:p>
          <w:p w:rsidR="00C83F47" w:rsidRPr="00160071" w:rsidRDefault="00C83F47" w:rsidP="00C83F47">
            <w:pPr>
              <w:spacing w:line="360" w:lineRule="auto"/>
              <w:rPr>
                <w:b/>
              </w:rPr>
            </w:pPr>
            <w:r w:rsidRPr="00160071">
              <w:t>3.«Государственный флаг, герб, гимн РБ»</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tabs>
                <w:tab w:val="left" w:pos="519"/>
              </w:tabs>
              <w:spacing w:line="360" w:lineRule="auto"/>
              <w:ind w:left="113" w:right="113"/>
              <w:jc w:val="center"/>
            </w:pPr>
            <w:r w:rsidRPr="00160071">
              <w:rPr>
                <w:b/>
              </w:rPr>
              <w:t xml:space="preserve">Февраль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«Магазин», «Поликлиника» </w:t>
            </w:r>
          </w:p>
          <w:p w:rsidR="00C83F47" w:rsidRPr="00160071" w:rsidRDefault="00C83F47" w:rsidP="00C83F47">
            <w:r w:rsidRPr="00160071">
              <w:t xml:space="preserve"> Дидактические игры: «Чудесные превращения», «Чудесный лес». «Кто веселее?» </w:t>
            </w:r>
          </w:p>
          <w:p w:rsidR="00C83F47" w:rsidRPr="00160071" w:rsidRDefault="00C83F47" w:rsidP="00C83F47">
            <w:r w:rsidRPr="00160071">
              <w:t xml:space="preserve">«Что кому надо для работы на стройке?».. « Кто делает игрушки?» </w:t>
            </w:r>
          </w:p>
          <w:p w:rsidR="00C83F47" w:rsidRPr="00160071" w:rsidRDefault="00C83F47" w:rsidP="00C83F47">
            <w:r w:rsidRPr="00160071">
              <w:t xml:space="preserve">Подвижные игры: «Перебежки», «Коршун и наседка», «Охотники и звери» </w:t>
            </w:r>
          </w:p>
          <w:p w:rsidR="00C83F47" w:rsidRPr="00160071" w:rsidRDefault="00C83F47" w:rsidP="00C83F47">
            <w:r w:rsidRPr="00160071">
              <w:t>Кукольный театр «Почему вода в морях стала соленая?» (норвежская сказка)</w:t>
            </w:r>
          </w:p>
          <w:p w:rsidR="00C83F47" w:rsidRPr="00160071" w:rsidRDefault="00C83F47" w:rsidP="00C83F47">
            <w:r w:rsidRPr="00160071">
              <w:t>Кукольный театр «Бобик в гостях у Барбоса» Н.Носов</w:t>
            </w:r>
          </w:p>
          <w:p w:rsidR="00C83F47" w:rsidRPr="00160071" w:rsidRDefault="00C83F47" w:rsidP="00C83F47">
            <w:r w:rsidRPr="00160071">
              <w:t>Театр игрушек «Лиса и козел» (русская народная сказка»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«Злой язычок» </w:t>
            </w:r>
          </w:p>
          <w:p w:rsidR="00C83F47" w:rsidRPr="00160071" w:rsidRDefault="00C83F47" w:rsidP="00C83F47">
            <w:pPr>
              <w:spacing w:line="360" w:lineRule="auto"/>
            </w:pPr>
            <w:r w:rsidRPr="00160071">
              <w:t xml:space="preserve">2. «Чувства одинокого человека» </w:t>
            </w:r>
          </w:p>
          <w:p w:rsidR="00C83F47" w:rsidRPr="00160071" w:rsidRDefault="00C83F47" w:rsidP="00C83F47">
            <w:pPr>
              <w:spacing w:line="360" w:lineRule="auto"/>
            </w:pPr>
            <w:r w:rsidRPr="00160071">
              <w:t xml:space="preserve">Игры по теме: «давайте жить дружно»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«Насколько я ответственный?» </w:t>
            </w:r>
          </w:p>
          <w:p w:rsidR="00C83F47" w:rsidRPr="00160071" w:rsidRDefault="00C83F47" w:rsidP="00C83F47">
            <w:pPr>
              <w:spacing w:line="360" w:lineRule="auto"/>
            </w:pPr>
            <w:r w:rsidRPr="00160071">
              <w:t xml:space="preserve">2. «Царь Петр 1» </w:t>
            </w:r>
          </w:p>
          <w:p w:rsidR="00C83F47" w:rsidRPr="00160071" w:rsidRDefault="00C83F47" w:rsidP="00C83F47">
            <w:pPr>
              <w:spacing w:line="360" w:lineRule="auto"/>
              <w:rPr>
                <w:b/>
              </w:rPr>
            </w:pPr>
            <w:r w:rsidRPr="00160071">
              <w:t xml:space="preserve">Дидактическая игра «Защитники Отечества»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Март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Сюжетно-ролевая игра «Космонавты», «Парикмахерская</w:t>
            </w:r>
          </w:p>
          <w:p w:rsidR="00C83F47" w:rsidRPr="00160071" w:rsidRDefault="00C83F47" w:rsidP="00C83F47">
            <w:r w:rsidRPr="00160071">
              <w:t xml:space="preserve">Дидактические игры: «Времена года», «Кто важнее?». «Кем быть?» </w:t>
            </w:r>
          </w:p>
          <w:p w:rsidR="00C83F47" w:rsidRPr="00160071" w:rsidRDefault="00C83F47" w:rsidP="00C83F47">
            <w:r w:rsidRPr="00160071">
              <w:t xml:space="preserve">«Кто веселее?», «Угадай, что спрятано», «Домино» </w:t>
            </w:r>
          </w:p>
          <w:p w:rsidR="00C83F47" w:rsidRPr="00160071" w:rsidRDefault="00C83F47" w:rsidP="00C83F47">
            <w:r w:rsidRPr="00160071">
              <w:t xml:space="preserve">Подвижные игры: «Защити товарища», «Перелет птиц», «Горелки» </w:t>
            </w:r>
          </w:p>
          <w:p w:rsidR="00C83F47" w:rsidRPr="00160071" w:rsidRDefault="00C83F47" w:rsidP="00C83F47">
            <w:r w:rsidRPr="00160071">
              <w:t>Инсценировка сказки «Снежная королева»</w:t>
            </w:r>
          </w:p>
          <w:p w:rsidR="00C83F47" w:rsidRPr="00160071" w:rsidRDefault="00C83F47" w:rsidP="00C83F47">
            <w:r w:rsidRPr="00160071">
              <w:t>Театр игрушек «На блины» (русская народная игра)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«Машина шутка» </w:t>
            </w:r>
          </w:p>
          <w:p w:rsidR="00C83F47" w:rsidRPr="00160071" w:rsidRDefault="00C83F47" w:rsidP="00C83F47">
            <w:pPr>
              <w:spacing w:line="360" w:lineRule="auto"/>
            </w:pPr>
            <w:r w:rsidRPr="00160071">
              <w:t xml:space="preserve">2. «Учимся понимать чувства других людей» </w:t>
            </w:r>
          </w:p>
          <w:p w:rsidR="00C83F47" w:rsidRPr="00160071" w:rsidRDefault="00C83F47" w:rsidP="00C83F47">
            <w:pPr>
              <w:spacing w:line="360" w:lineRule="auto"/>
            </w:pPr>
            <w:r w:rsidRPr="00160071">
              <w:t xml:space="preserve">Игры по теме « Мальчики и девочки»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«Русские богатыри» </w:t>
            </w:r>
          </w:p>
          <w:p w:rsidR="00C83F47" w:rsidRPr="00160071" w:rsidRDefault="00C83F47" w:rsidP="00C83F47">
            <w:pPr>
              <w:spacing w:line="360" w:lineRule="auto"/>
            </w:pPr>
            <w:r w:rsidRPr="00160071">
              <w:t xml:space="preserve">2. «Устное народное творчество – былины» </w:t>
            </w:r>
          </w:p>
          <w:p w:rsidR="00C83F47" w:rsidRPr="00160071" w:rsidRDefault="00C83F47" w:rsidP="00C83F47">
            <w:pPr>
              <w:spacing w:line="360" w:lineRule="auto"/>
              <w:rPr>
                <w:b/>
              </w:rPr>
            </w:pPr>
            <w:r w:rsidRPr="00160071">
              <w:t xml:space="preserve">Дидактическая игра «Раньше и теперь»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Апрель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«Школа», «Зоопарк» </w:t>
            </w:r>
          </w:p>
          <w:p w:rsidR="00C83F47" w:rsidRPr="00160071" w:rsidRDefault="00C83F47" w:rsidP="00C83F47">
            <w:r w:rsidRPr="00160071">
              <w:t>Дидактические игры: «Что из чего сделано?», «Азбука голубых дорог»</w:t>
            </w:r>
          </w:p>
          <w:p w:rsidR="00C83F47" w:rsidRPr="00160071" w:rsidRDefault="00C83F47" w:rsidP="00C83F47">
            <w:r w:rsidRPr="00160071">
              <w:t xml:space="preserve">«Вместе расскажем историю», «Волшебный коврик» </w:t>
            </w:r>
          </w:p>
          <w:p w:rsidR="00C83F47" w:rsidRPr="00160071" w:rsidRDefault="00C83F47" w:rsidP="00C83F47">
            <w:r w:rsidRPr="00160071">
              <w:t xml:space="preserve">Подвижные игры: «Холодно-горячо», «Светофор», «Мы - веселые ребята» </w:t>
            </w:r>
          </w:p>
          <w:p w:rsidR="00C83F47" w:rsidRPr="00160071" w:rsidRDefault="00C83F47" w:rsidP="00C83F47">
            <w:r w:rsidRPr="00160071">
              <w:t>Драматизация сказки «Как поссорились Солнце и Луна»</w:t>
            </w:r>
          </w:p>
          <w:p w:rsidR="00C83F47" w:rsidRPr="00160071" w:rsidRDefault="00C83F47" w:rsidP="00C83F47">
            <w:r w:rsidRPr="00160071">
              <w:t>Театр игрушек «Жадина» Э.Мошковская</w:t>
            </w:r>
          </w:p>
          <w:p w:rsidR="00C83F47" w:rsidRPr="00160071" w:rsidRDefault="00C83F47" w:rsidP="00C83F47">
            <w:r w:rsidRPr="00160071">
              <w:t>Кукольный театр «Заюшкина избушка» (русская народная сказка)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1. «Болезнь куклы» </w:t>
            </w:r>
          </w:p>
          <w:p w:rsidR="00C83F47" w:rsidRPr="00160071" w:rsidRDefault="00C83F47" w:rsidP="00C83F47">
            <w:r w:rsidRPr="00160071">
              <w:t xml:space="preserve">2, «Учимся доброжелательности» </w:t>
            </w:r>
          </w:p>
          <w:p w:rsidR="00C83F47" w:rsidRPr="00160071" w:rsidRDefault="00C83F47" w:rsidP="00C83F47">
            <w:r w:rsidRPr="00160071">
              <w:t xml:space="preserve">Игры по теме «Давайте жить дружно» </w:t>
            </w:r>
          </w:p>
          <w:p w:rsidR="00C83F47" w:rsidRPr="00160071" w:rsidRDefault="00C83F47" w:rsidP="00C83F47"/>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«Библия» </w:t>
            </w:r>
          </w:p>
          <w:p w:rsidR="00C83F47" w:rsidRPr="00160071" w:rsidRDefault="00C83F47" w:rsidP="00C83F47">
            <w:pPr>
              <w:spacing w:line="360" w:lineRule="auto"/>
            </w:pPr>
            <w:r w:rsidRPr="00160071">
              <w:t xml:space="preserve">2. «Как одевались на Руси, как праздники встречали» </w:t>
            </w:r>
          </w:p>
          <w:p w:rsidR="00C83F47" w:rsidRPr="00160071" w:rsidRDefault="00C83F47" w:rsidP="00C83F47">
            <w:pPr>
              <w:spacing w:line="360" w:lineRule="auto"/>
              <w:rPr>
                <w:b/>
              </w:rPr>
            </w:pPr>
            <w:r w:rsidRPr="00160071">
              <w:t xml:space="preserve">Дидактическая игра «Народные костюмы»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Май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«Почта», «Путешествие» </w:t>
            </w:r>
          </w:p>
          <w:p w:rsidR="00C83F47" w:rsidRPr="00160071" w:rsidRDefault="00C83F47" w:rsidP="00C83F47">
            <w:r w:rsidRPr="00160071">
              <w:t xml:space="preserve">Дидактические игры:  «Чудо рядом». «Когда это бывает?», «Помоги малышам» </w:t>
            </w:r>
          </w:p>
          <w:p w:rsidR="00C83F47" w:rsidRPr="00160071" w:rsidRDefault="00C83F47" w:rsidP="00C83F47">
            <w:r w:rsidRPr="00160071">
              <w:t xml:space="preserve">«Что. Для кого?», «Волшебная мозаика», «Разные постройки» </w:t>
            </w:r>
          </w:p>
          <w:p w:rsidR="00C83F47" w:rsidRPr="00160071" w:rsidRDefault="00C83F47" w:rsidP="00C83F47">
            <w:r w:rsidRPr="00160071">
              <w:t xml:space="preserve">Подвижные игры: «Птицы и лиса», «Классы», «Солнце и планеты» </w:t>
            </w:r>
          </w:p>
          <w:p w:rsidR="00C83F47" w:rsidRPr="00160071" w:rsidRDefault="00C83F47" w:rsidP="00C83F47">
            <w:r w:rsidRPr="00160071">
              <w:t>Кукольный театр «У страха глаза велики» (русская народная сказка)</w:t>
            </w:r>
          </w:p>
          <w:p w:rsidR="00C83F47" w:rsidRPr="00160071" w:rsidRDefault="00C83F47" w:rsidP="00C83F47">
            <w:r w:rsidRPr="00160071">
              <w:t>Драматизация сказки «Снегурочка» (русская народная сказка)</w:t>
            </w:r>
          </w:p>
          <w:p w:rsidR="00C83F47" w:rsidRPr="00160071" w:rsidRDefault="00C83F47" w:rsidP="00C83F47">
            <w:r w:rsidRPr="00160071">
              <w:t>Инсценировка рассказа Н.Носова  «Шурик у дедушки»</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1. «Путешествие к Незнайке» </w:t>
            </w:r>
          </w:p>
          <w:p w:rsidR="00C83F47" w:rsidRPr="00160071" w:rsidRDefault="00C83F47" w:rsidP="00C83F47">
            <w:r w:rsidRPr="00160071">
              <w:t xml:space="preserve">2. «Добрые и злые поступки» </w:t>
            </w:r>
          </w:p>
          <w:p w:rsidR="00C83F47" w:rsidRPr="00160071" w:rsidRDefault="00C83F47" w:rsidP="00C83F47">
            <w:r w:rsidRPr="00160071">
              <w:t xml:space="preserve">Игры по теме: «Наши эмоции»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«Как менялось жилище человека» </w:t>
            </w:r>
          </w:p>
          <w:p w:rsidR="00C83F47" w:rsidRPr="00160071" w:rsidRDefault="00C83F47" w:rsidP="00C83F47">
            <w:pPr>
              <w:spacing w:line="360" w:lineRule="auto"/>
            </w:pPr>
            <w:r w:rsidRPr="00160071">
              <w:t xml:space="preserve">2. «Как строили избу. Устройство русской избы» </w:t>
            </w:r>
          </w:p>
          <w:p w:rsidR="00C83F47" w:rsidRPr="00160071" w:rsidRDefault="00C83F47" w:rsidP="00C83F47">
            <w:pPr>
              <w:spacing w:line="360" w:lineRule="auto"/>
            </w:pPr>
            <w:r w:rsidRPr="00160071">
              <w:t xml:space="preserve">дидактическая игра «Крестьянский труд» </w:t>
            </w:r>
          </w:p>
          <w:p w:rsidR="00C83F47" w:rsidRPr="00160071" w:rsidRDefault="00C83F47" w:rsidP="00C83F47">
            <w:pPr>
              <w:spacing w:line="360" w:lineRule="auto"/>
            </w:pPr>
          </w:p>
        </w:tc>
      </w:tr>
    </w:tbl>
    <w:p w:rsidR="00C83F47" w:rsidRPr="00160071" w:rsidRDefault="00C83F47" w:rsidP="00C83F47">
      <w:pPr>
        <w:spacing w:line="360" w:lineRule="auto"/>
        <w:rPr>
          <w:rStyle w:val="FontStyle207"/>
          <w:color w:val="000000"/>
          <w:lang w:eastAsia="ar-SA"/>
        </w:rPr>
      </w:pPr>
    </w:p>
    <w:p w:rsidR="00C83F47" w:rsidRPr="00CF3590" w:rsidRDefault="00C83F47" w:rsidP="00C83F47">
      <w:pPr>
        <w:ind w:firstLine="709"/>
        <w:contextualSpacing/>
        <w:jc w:val="center"/>
        <w:rPr>
          <w:b/>
          <w:i/>
          <w:u w:val="single"/>
        </w:rPr>
      </w:pPr>
      <w:r w:rsidRPr="00CF3590">
        <w:rPr>
          <w:b/>
          <w:i/>
          <w:u w:val="single"/>
        </w:rPr>
        <w:t>По развитию трудовой деятельности:</w:t>
      </w:r>
    </w:p>
    <w:p w:rsidR="00C83F47" w:rsidRPr="00CF3590" w:rsidRDefault="00C83F47" w:rsidP="00FA2609">
      <w:pPr>
        <w:numPr>
          <w:ilvl w:val="0"/>
          <w:numId w:val="10"/>
        </w:numPr>
        <w:spacing w:after="0" w:line="240" w:lineRule="auto"/>
        <w:ind w:left="0" w:firstLine="709"/>
        <w:contextualSpacing/>
        <w:jc w:val="both"/>
        <w:rPr>
          <w:i/>
        </w:rPr>
      </w:pPr>
      <w:r w:rsidRPr="00CF3590">
        <w:t>обеспечивать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w:t>
      </w:r>
    </w:p>
    <w:p w:rsidR="00C83F47" w:rsidRPr="00CF3590" w:rsidRDefault="00C83F47" w:rsidP="00FA2609">
      <w:pPr>
        <w:numPr>
          <w:ilvl w:val="0"/>
          <w:numId w:val="10"/>
        </w:numPr>
        <w:spacing w:after="0" w:line="240" w:lineRule="auto"/>
        <w:ind w:left="0" w:firstLine="709"/>
        <w:contextualSpacing/>
        <w:jc w:val="both"/>
      </w:pPr>
      <w:r w:rsidRPr="00CF3590">
        <w:t>обращать внимание ребенка на непорядок во внешнем виде и учить самостоятельно его устранять;</w:t>
      </w:r>
    </w:p>
    <w:p w:rsidR="00C83F47" w:rsidRPr="00CF3590" w:rsidRDefault="00C83F47" w:rsidP="00FA2609">
      <w:pPr>
        <w:numPr>
          <w:ilvl w:val="0"/>
          <w:numId w:val="10"/>
        </w:numPr>
        <w:spacing w:after="0" w:line="240" w:lineRule="auto"/>
        <w:ind w:left="0" w:firstLine="709"/>
        <w:contextualSpacing/>
        <w:jc w:val="both"/>
      </w:pPr>
      <w:r w:rsidRPr="00CF3590">
        <w:t xml:space="preserve">поощрять стремление оказать помощь другому при выполнении процессов самообслуживания;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обеспечивать под контролем взрослого поддерживание порядка в группе и на участке (выполнять необходимые трудовые действия по собственной инициативе или включаясь в инициативу сверстника);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учить самостоятельно выполнять трудовые процессы, связанные с дежурством по столовой, контролировать качество, стремиться улучшить результат;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и на участке (насыпать корм, менять воду, чистить клетку) в соответствии с гендерной принадлежностью (мальчики выносить мусор, убирать участок; девочки – вытирать пыль, поливать цветы и т.д.);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стимулировать активное включение в более сложные, выполняемые взрослым трудовые процессы (пересадка комнатных растений, высадка рассады в грунт), учить соотносить их со своими возможностями; </w:t>
      </w:r>
    </w:p>
    <w:p w:rsidR="00C83F47" w:rsidRPr="00CF3590" w:rsidRDefault="00C83F47" w:rsidP="00FA2609">
      <w:pPr>
        <w:numPr>
          <w:ilvl w:val="0"/>
          <w:numId w:val="10"/>
        </w:numPr>
        <w:spacing w:after="0" w:line="240" w:lineRule="auto"/>
        <w:ind w:left="0" w:firstLine="709"/>
        <w:contextualSpacing/>
        <w:jc w:val="both"/>
      </w:pPr>
      <w:r w:rsidRPr="00CF3590">
        <w:t xml:space="preserve">помогать ребенку планировать самостоятельную и коллективную трудовую деятельность,  учить организовывать ее, контролировать процесс выполнения действий, оценивать результаты; </w:t>
      </w:r>
    </w:p>
    <w:p w:rsidR="00C83F47" w:rsidRPr="00CF3590" w:rsidRDefault="00C83F47" w:rsidP="00FA2609">
      <w:pPr>
        <w:numPr>
          <w:ilvl w:val="0"/>
          <w:numId w:val="10"/>
        </w:numPr>
        <w:spacing w:after="0" w:line="240" w:lineRule="auto"/>
        <w:ind w:left="0" w:firstLine="709"/>
        <w:contextualSpacing/>
        <w:jc w:val="both"/>
      </w:pPr>
      <w:r w:rsidRPr="00CF3590">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учить замечать опасные ситуации в быту при выполнении различных видов труда;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формировать представления о способах общения и взаимодействия в процессе коллективной деятельности; развивать способы общения со сверстниками на различных этапах трудового процесса (общаться по поводу распределения трудовых поручений, материалов и оборудования и т.д.). </w:t>
      </w:r>
    </w:p>
    <w:p w:rsidR="00C83F47" w:rsidRPr="00CF3590" w:rsidRDefault="00C83F47" w:rsidP="00C83F47">
      <w:pPr>
        <w:ind w:firstLine="709"/>
        <w:contextualSpacing/>
        <w:jc w:val="center"/>
        <w:rPr>
          <w:b/>
          <w:i/>
        </w:rPr>
      </w:pPr>
      <w:r w:rsidRPr="00CF3590">
        <w:rPr>
          <w:b/>
          <w:i/>
        </w:rPr>
        <w:t>По формированию представлений о труде взрослых:</w:t>
      </w:r>
    </w:p>
    <w:p w:rsidR="00C83F47" w:rsidRPr="00CF3590" w:rsidRDefault="00C83F47" w:rsidP="00FA2609">
      <w:pPr>
        <w:numPr>
          <w:ilvl w:val="0"/>
          <w:numId w:val="11"/>
        </w:numPr>
        <w:spacing w:after="0" w:line="240" w:lineRule="auto"/>
        <w:ind w:left="0" w:firstLine="709"/>
        <w:contextualSpacing/>
        <w:jc w:val="both"/>
        <w:rPr>
          <w:i/>
        </w:rPr>
      </w:pPr>
      <w:r w:rsidRPr="00CF3590">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 продолжать формировать представления о специфике труда мужчин и женщин</w:t>
      </w:r>
      <w:r w:rsidRPr="00CF3590">
        <w:rPr>
          <w:b/>
        </w:rPr>
        <w:t>;</w:t>
      </w:r>
    </w:p>
    <w:p w:rsidR="00C83F47" w:rsidRPr="00CF3590" w:rsidRDefault="00C83F47" w:rsidP="00FA2609">
      <w:pPr>
        <w:numPr>
          <w:ilvl w:val="0"/>
          <w:numId w:val="11"/>
        </w:numPr>
        <w:spacing w:after="0" w:line="240" w:lineRule="auto"/>
        <w:ind w:left="0" w:firstLine="709"/>
        <w:contextualSpacing/>
        <w:jc w:val="both"/>
        <w:rPr>
          <w:i/>
        </w:rPr>
      </w:pPr>
      <w:r w:rsidRPr="00CF3590">
        <w:t xml:space="preserve">формировать представленияо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 героического труда в художественных произведениях; </w:t>
      </w:r>
    </w:p>
    <w:p w:rsidR="00C83F47" w:rsidRPr="00CF3590" w:rsidRDefault="00C83F47" w:rsidP="00FA2609">
      <w:pPr>
        <w:numPr>
          <w:ilvl w:val="0"/>
          <w:numId w:val="11"/>
        </w:numPr>
        <w:spacing w:after="0" w:line="240" w:lineRule="auto"/>
        <w:ind w:left="0" w:firstLine="709"/>
        <w:contextualSpacing/>
        <w:jc w:val="both"/>
        <w:rPr>
          <w:i/>
        </w:rPr>
      </w:pPr>
      <w:r w:rsidRPr="00CF3590">
        <w:t xml:space="preserve">учить вычленять цели, основное содержание конкретных видов труда, имеющих понятный ребенку результат; </w:t>
      </w:r>
    </w:p>
    <w:p w:rsidR="00C83F47" w:rsidRPr="00CF3590" w:rsidRDefault="00C83F47" w:rsidP="00FA2609">
      <w:pPr>
        <w:numPr>
          <w:ilvl w:val="0"/>
          <w:numId w:val="11"/>
        </w:numPr>
        <w:spacing w:after="0" w:line="240" w:lineRule="auto"/>
        <w:ind w:left="0" w:firstLine="709"/>
        <w:contextualSpacing/>
        <w:jc w:val="both"/>
        <w:rPr>
          <w:i/>
        </w:rPr>
      </w:pPr>
      <w:r w:rsidRPr="00CF3590">
        <w:t xml:space="preserve">знакомить с наиболее распространёнными видами профессиональной деятельности, связанными с чрезвычайными ситуациями (спасатель, пожарные и т.д.). </w:t>
      </w:r>
    </w:p>
    <w:p w:rsidR="00C83F47" w:rsidRPr="00CF3590" w:rsidRDefault="00C83F47" w:rsidP="00C83F47">
      <w:pPr>
        <w:ind w:firstLine="709"/>
        <w:contextualSpacing/>
        <w:jc w:val="center"/>
        <w:rPr>
          <w:b/>
          <w:i/>
        </w:rPr>
      </w:pPr>
      <w:r w:rsidRPr="00CF3590">
        <w:rPr>
          <w:b/>
          <w:i/>
        </w:rPr>
        <w:t>По воспитанию  ценностного отношения к собственному труду:</w:t>
      </w:r>
    </w:p>
    <w:p w:rsidR="00C83F47" w:rsidRPr="00CF3590" w:rsidRDefault="00C83F47" w:rsidP="00FA2609">
      <w:pPr>
        <w:numPr>
          <w:ilvl w:val="0"/>
          <w:numId w:val="12"/>
        </w:numPr>
        <w:tabs>
          <w:tab w:val="clear" w:pos="1854"/>
          <w:tab w:val="num" w:pos="840"/>
        </w:tabs>
        <w:spacing w:after="0" w:line="240" w:lineRule="auto"/>
        <w:ind w:left="0" w:firstLine="709"/>
        <w:jc w:val="both"/>
      </w:pPr>
      <w:r w:rsidRPr="00CF3590">
        <w:t xml:space="preserve"> воспитывать уважительное отношение к профессиям мужчин и женщин, восхищение их мужскими и женскими качествами, проявляющимися в трудовой деятельности; </w:t>
      </w:r>
    </w:p>
    <w:p w:rsidR="00C83F47" w:rsidRPr="00CF3590" w:rsidRDefault="00C83F47" w:rsidP="00FA2609">
      <w:pPr>
        <w:numPr>
          <w:ilvl w:val="0"/>
          <w:numId w:val="12"/>
        </w:numPr>
        <w:tabs>
          <w:tab w:val="clear" w:pos="1854"/>
          <w:tab w:val="num" w:pos="840"/>
        </w:tabs>
        <w:spacing w:after="0" w:line="240" w:lineRule="auto"/>
        <w:ind w:left="0" w:firstLine="709"/>
        <w:jc w:val="both"/>
        <w:rPr>
          <w:i/>
        </w:rPr>
      </w:pPr>
      <w:r w:rsidRPr="00CF3590">
        <w:t xml:space="preserve">поощрять и закреплять желание трудиться самостоятельно и участвовать в труде взрослых адекватно гендерной роли ребёнка, проявления настойчивости в преодолении препятствий </w:t>
      </w:r>
      <w:r w:rsidRPr="00CF3590">
        <w:rPr>
          <w:i/>
        </w:rPr>
        <w:t xml:space="preserve">(Социализация). </w:t>
      </w:r>
    </w:p>
    <w:p w:rsidR="00C83F47" w:rsidRPr="00160071" w:rsidRDefault="00C83F47" w:rsidP="00C83F47">
      <w:pPr>
        <w:spacing w:line="360" w:lineRule="auto"/>
        <w:jc w:val="both"/>
        <w:rPr>
          <w:i/>
        </w:rPr>
      </w:pPr>
    </w:p>
    <w:p w:rsidR="00C83F47" w:rsidRPr="00160071" w:rsidRDefault="00C83F47" w:rsidP="00C83F47">
      <w:pPr>
        <w:spacing w:line="360" w:lineRule="auto"/>
        <w:rPr>
          <w:rStyle w:val="FontStyle207"/>
          <w:color w:val="000000"/>
          <w:lang w:eastAsia="ar-SA"/>
        </w:rPr>
      </w:pPr>
    </w:p>
    <w:tbl>
      <w:tblPr>
        <w:tblW w:w="9922" w:type="dxa"/>
        <w:tblInd w:w="392" w:type="dxa"/>
        <w:tblLayout w:type="fixed"/>
        <w:tblLook w:val="0000" w:firstRow="0" w:lastRow="0" w:firstColumn="0" w:lastColumn="0" w:noHBand="0" w:noVBand="0"/>
      </w:tblPr>
      <w:tblGrid>
        <w:gridCol w:w="992"/>
        <w:gridCol w:w="2977"/>
        <w:gridCol w:w="1843"/>
        <w:gridCol w:w="2126"/>
        <w:gridCol w:w="1984"/>
      </w:tblGrid>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ind w:left="113" w:right="113"/>
              <w:jc w:val="center"/>
              <w:rPr>
                <w:b/>
              </w:rPr>
            </w:pPr>
            <w:r w:rsidRPr="0007464B">
              <w:rPr>
                <w:b/>
              </w:rPr>
              <w:t xml:space="preserve">Месяц </w:t>
            </w:r>
          </w:p>
          <w:p w:rsidR="00C83F47" w:rsidRPr="0007464B" w:rsidRDefault="00C83F47" w:rsidP="00C83F47">
            <w:pPr>
              <w:ind w:left="113" w:right="113"/>
              <w:jc w:val="center"/>
              <w:rPr>
                <w:b/>
              </w:rPr>
            </w:pP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b/>
              </w:rPr>
            </w:pPr>
            <w:r w:rsidRPr="0007464B">
              <w:rPr>
                <w:b/>
              </w:rPr>
              <w:t>1.Конструирование</w:t>
            </w:r>
          </w:p>
          <w:p w:rsidR="00C83F47" w:rsidRPr="0007464B" w:rsidRDefault="00C83F47" w:rsidP="00C83F47">
            <w:pPr>
              <w:jc w:val="center"/>
              <w:rPr>
                <w:b/>
                <w:color w:val="00B050"/>
              </w:rPr>
            </w:pPr>
            <w:r w:rsidRPr="0007464B">
              <w:rPr>
                <w:b/>
              </w:rPr>
              <w:t>(Л.В.Куцакова)</w:t>
            </w:r>
          </w:p>
          <w:p w:rsidR="00C83F47" w:rsidRPr="0007464B" w:rsidRDefault="00C83F47" w:rsidP="00C83F47">
            <w:pPr>
              <w:rPr>
                <w:b/>
              </w:rPr>
            </w:pPr>
            <w:r w:rsidRPr="0007464B">
              <w:rPr>
                <w:b/>
              </w:rPr>
              <w:t>2. Ручной труд –          (О.В.Соколова )</w:t>
            </w:r>
          </w:p>
          <w:p w:rsidR="00C83F47" w:rsidRPr="0007464B" w:rsidRDefault="00C83F47" w:rsidP="00C83F47">
            <w:pPr>
              <w:rPr>
                <w:b/>
              </w:rPr>
            </w:pPr>
            <w:r w:rsidRPr="0007464B">
              <w:rPr>
                <w:b/>
              </w:rPr>
              <w:t>3. Познавательно-исследовательская деят-ть(О.В.Дыбина)</w:t>
            </w:r>
          </w:p>
        </w:tc>
        <w:tc>
          <w:tcPr>
            <w:tcW w:w="1843"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jc w:val="center"/>
              <w:rPr>
                <w:b/>
              </w:rPr>
            </w:pPr>
            <w:r w:rsidRPr="0007464B">
              <w:rPr>
                <w:b/>
              </w:rPr>
              <w:t>Воспитание ценностного отношения к собственному труду и труду других людей, его результатам</w:t>
            </w: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jc w:val="center"/>
              <w:rPr>
                <w:b/>
              </w:rPr>
            </w:pPr>
            <w:r w:rsidRPr="0007464B">
              <w:rPr>
                <w:b/>
              </w:rPr>
              <w:t>Формирование о труде взрослых, его роли в обществе и жизни каждого человека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pPr>
              <w:jc w:val="center"/>
              <w:rPr>
                <w:b/>
              </w:rPr>
            </w:pPr>
            <w:r w:rsidRPr="0007464B">
              <w:rPr>
                <w:b/>
              </w:rPr>
              <w:t>Самообслуживание</w:t>
            </w:r>
          </w:p>
          <w:p w:rsidR="00C83F47" w:rsidRPr="0007464B" w:rsidRDefault="00C83F47" w:rsidP="00C83F47">
            <w:pPr>
              <w:jc w:val="center"/>
              <w:rPr>
                <w:b/>
              </w:rPr>
            </w:pPr>
            <w:r w:rsidRPr="0007464B">
              <w:rPr>
                <w:b/>
              </w:rPr>
              <w:t>Труд в природе</w:t>
            </w:r>
          </w:p>
          <w:p w:rsidR="00C83F47" w:rsidRPr="0007464B" w:rsidRDefault="00C83F47" w:rsidP="00C83F47">
            <w:pPr>
              <w:jc w:val="center"/>
              <w:rPr>
                <w:b/>
                <w:color w:val="00B050"/>
              </w:rPr>
            </w:pPr>
            <w:r w:rsidRPr="0007464B">
              <w:rPr>
                <w:b/>
              </w:rPr>
              <w:t>Хозяйственно-бытовой труд</w:t>
            </w:r>
          </w:p>
          <w:p w:rsidR="00C83F47" w:rsidRPr="0007464B" w:rsidRDefault="00C83F47" w:rsidP="00C83F47">
            <w:pPr>
              <w:rPr>
                <w:b/>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Сентябрь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1.Тема 1.Здания стр.5</w:t>
            </w:r>
          </w:p>
          <w:p w:rsidR="00C83F47" w:rsidRPr="0007464B" w:rsidRDefault="00C83F47" w:rsidP="00C83F47">
            <w:r w:rsidRPr="0007464B">
              <w:t>2.«Рыбка» стр.11</w:t>
            </w:r>
          </w:p>
          <w:p w:rsidR="00C83F47" w:rsidRPr="0007464B" w:rsidRDefault="00C83F47" w:rsidP="00C83F47">
            <w:r w:rsidRPr="0007464B">
              <w:t>3. Опыт «Зеленые монетки» стр.101</w:t>
            </w:r>
          </w:p>
          <w:p w:rsidR="00C83F47" w:rsidRPr="0007464B" w:rsidRDefault="00C83F47" w:rsidP="00C83F47">
            <w:r w:rsidRPr="0007464B">
              <w:t>3.Опыт «Парящий самолет» стр.102</w:t>
            </w:r>
          </w:p>
        </w:tc>
        <w:tc>
          <w:tcPr>
            <w:tcW w:w="1843" w:type="dxa"/>
            <w:vMerge w:val="restart"/>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Приучать детей старательно, аккуратно выполнять поручения, беречь материалы и предметы, убирать их на место после работы</w:t>
            </w:r>
          </w:p>
          <w:p w:rsidR="00C83F47" w:rsidRPr="0007464B" w:rsidRDefault="00C83F47" w:rsidP="00C83F47">
            <w:r w:rsidRPr="0007464B">
              <w:t>.</w:t>
            </w: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1.День танкиста</w:t>
            </w:r>
          </w:p>
          <w:p w:rsidR="00C83F47" w:rsidRPr="0007464B" w:rsidRDefault="00C83F47" w:rsidP="00C83F47">
            <w:r w:rsidRPr="0007464B">
              <w:t xml:space="preserve">2. День работников леса </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r w:rsidRPr="0007464B">
              <w:t>Закреплять умения самостоятельно и  быстро одеваться  и раздеваться, ставить обувь на место, складывать аккуратно одежду</w:t>
            </w:r>
          </w:p>
          <w:p w:rsidR="00C83F47" w:rsidRPr="0007464B" w:rsidRDefault="00C83F47" w:rsidP="00C83F47">
            <w:r w:rsidRPr="0007464B">
              <w:t>В шкаф, по мере необходимости сушить мокрые вещи.</w:t>
            </w:r>
          </w:p>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Pr>
              <w:rPr>
                <w:b/>
              </w:rPr>
            </w:pPr>
            <w:r w:rsidRPr="0007464B">
              <w:t>Закреплять умение замечать и устранять непорядок в своем внешнем виде.</w:t>
            </w: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rPr>
                <w:color w:val="000000"/>
              </w:rPr>
            </w:pPr>
            <w:r w:rsidRPr="0007464B">
              <w:rPr>
                <w:b/>
              </w:rPr>
              <w:t xml:space="preserve">Октябрь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color w:val="00B050"/>
              </w:rPr>
            </w:pPr>
            <w:r w:rsidRPr="0007464B">
              <w:t>1. Тема 2. Машины стр.15</w:t>
            </w:r>
          </w:p>
          <w:p w:rsidR="00C83F47" w:rsidRPr="0007464B" w:rsidRDefault="00C83F47" w:rsidP="00C83F47">
            <w:r w:rsidRPr="0007464B">
              <w:t>2. «Грибы» стр.17</w:t>
            </w:r>
          </w:p>
          <w:p w:rsidR="00C83F47" w:rsidRPr="0007464B" w:rsidRDefault="00C83F47" w:rsidP="00C83F47">
            <w:r w:rsidRPr="0007464B">
              <w:t>3.»Что такое бетон?» стр. 104</w:t>
            </w:r>
          </w:p>
          <w:p w:rsidR="00C83F47" w:rsidRPr="0007464B" w:rsidRDefault="00C83F47" w:rsidP="00C83F47">
            <w:r w:rsidRPr="0007464B">
              <w:t>3.»Откуда берут бетон?» стр.105</w:t>
            </w:r>
          </w:p>
        </w:tc>
        <w:tc>
          <w:tcPr>
            <w:tcW w:w="1843" w:type="dxa"/>
            <w:vMerge/>
            <w:tcBorders>
              <w:top w:val="single" w:sz="4" w:space="0" w:color="000000"/>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1.Международный день учителя </w:t>
            </w:r>
          </w:p>
          <w:p w:rsidR="00C83F47" w:rsidRPr="0007464B" w:rsidRDefault="00C83F47" w:rsidP="00C83F47">
            <w:r w:rsidRPr="0007464B">
              <w:t xml:space="preserve">2.Международный день музыки </w:t>
            </w:r>
          </w:p>
          <w:p w:rsidR="00C83F47" w:rsidRPr="0007464B" w:rsidRDefault="00C83F47" w:rsidP="00C83F47">
            <w:pPr>
              <w:rPr>
                <w:color w:val="00B050"/>
              </w:rPr>
            </w:pPr>
            <w:r w:rsidRPr="0007464B">
              <w:t xml:space="preserve">3. День работников автомобильного транспорта </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Ноябрь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3 Летательные аппараты стр.19</w:t>
            </w:r>
          </w:p>
          <w:p w:rsidR="00C83F47" w:rsidRPr="0007464B" w:rsidRDefault="00C83F47" w:rsidP="00C83F47">
            <w:r w:rsidRPr="0007464B">
              <w:t>2. «Звёздочка» стр.22</w:t>
            </w:r>
          </w:p>
          <w:p w:rsidR="00C83F47" w:rsidRPr="0007464B" w:rsidRDefault="00C83F47" w:rsidP="00C83F47">
            <w:r w:rsidRPr="0007464B">
              <w:t>3. «Соревнование – викторина» стр.106</w:t>
            </w:r>
          </w:p>
          <w:p w:rsidR="00C83F47" w:rsidRPr="0007464B" w:rsidRDefault="00C83F47" w:rsidP="00C83F47">
            <w:r w:rsidRPr="0007464B">
              <w:t>3. «Из всех предметов запомни только это…» стр.109</w:t>
            </w:r>
          </w:p>
        </w:tc>
        <w:tc>
          <w:tcPr>
            <w:tcW w:w="1843" w:type="dxa"/>
            <w:vMerge/>
            <w:tcBorders>
              <w:top w:val="single" w:sz="4" w:space="0" w:color="000000"/>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 День милиции  </w:t>
            </w:r>
          </w:p>
          <w:p w:rsidR="00C83F47" w:rsidRPr="0007464B" w:rsidRDefault="00C83F47" w:rsidP="00C83F47">
            <w:pPr>
              <w:rPr>
                <w:color w:val="00B050"/>
              </w:rPr>
            </w:pPr>
            <w:r w:rsidRPr="0007464B">
              <w:t>2.День работников сельского хозяйства (агроном, доярка, ветеринар)</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Дека</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1.Тема 4 Роботы стр.23</w:t>
            </w:r>
          </w:p>
          <w:p w:rsidR="00C83F47" w:rsidRPr="0007464B" w:rsidRDefault="00C83F47" w:rsidP="00C83F47">
            <w:r w:rsidRPr="0007464B">
              <w:t>2. «Снегурочка» стр.27</w:t>
            </w:r>
          </w:p>
          <w:p w:rsidR="00C83F47" w:rsidRPr="0007464B" w:rsidRDefault="00C83F47" w:rsidP="00C83F47">
            <w:r w:rsidRPr="0007464B">
              <w:t>3. «Раз, два, три ко мне беги» стр.110</w:t>
            </w:r>
          </w:p>
          <w:p w:rsidR="00C83F47" w:rsidRPr="0007464B" w:rsidRDefault="00C83F47" w:rsidP="00C83F47">
            <w:r w:rsidRPr="0007464B">
              <w:t>3. «Дорисуй что я задумал» стр.110</w:t>
            </w:r>
          </w:p>
        </w:tc>
        <w:tc>
          <w:tcPr>
            <w:tcW w:w="1843" w:type="dxa"/>
            <w:vMerge w:val="restart"/>
            <w:tcBorders>
              <w:left w:val="single" w:sz="4" w:space="0" w:color="000000"/>
              <w:bottom w:val="single" w:sz="4" w:space="0" w:color="000000"/>
            </w:tcBorders>
            <w:shd w:val="clear" w:color="auto" w:fill="auto"/>
          </w:tcPr>
          <w:p w:rsidR="00C83F47" w:rsidRPr="0007464B" w:rsidRDefault="00C83F47" w:rsidP="00C83F47">
            <w:r w:rsidRPr="0007464B">
              <w:t>Воспитывать желание участвовать в совместной трудовой деятельности наравне со всеми., стремление быть полезными окружающим, радоваться  результатам собственного труда</w:t>
            </w: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1.День энергетика</w:t>
            </w:r>
          </w:p>
          <w:p w:rsidR="00C83F47" w:rsidRPr="0007464B" w:rsidRDefault="00C83F47" w:rsidP="00C83F47"/>
        </w:tc>
        <w:tc>
          <w:tcPr>
            <w:tcW w:w="1984" w:type="dxa"/>
            <w:vMerge w:val="restart"/>
            <w:tcBorders>
              <w:left w:val="single" w:sz="4" w:space="0" w:color="000000"/>
              <w:bottom w:val="single" w:sz="4" w:space="0" w:color="000000"/>
              <w:right w:val="single" w:sz="4" w:space="0" w:color="000000"/>
            </w:tcBorders>
            <w:shd w:val="clear" w:color="auto" w:fill="auto"/>
          </w:tcPr>
          <w:p w:rsidR="00C83F47" w:rsidRPr="0007464B" w:rsidRDefault="00C83F47" w:rsidP="00C83F47">
            <w:pPr>
              <w:snapToGrid w:val="0"/>
            </w:pPr>
          </w:p>
          <w:p w:rsidR="00C83F47" w:rsidRPr="0007464B" w:rsidRDefault="00C83F47" w:rsidP="00C83F47">
            <w:r w:rsidRPr="0007464B">
              <w:t>Закреплять умение самостоятельно и своевременно готовить материалы и пособия к занятиям, без напоминания убирать рабочее место.</w:t>
            </w:r>
          </w:p>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r w:rsidRPr="0007464B">
              <w:t xml:space="preserve">Закреплять умение поддерживать порядок в группе и на участке. </w:t>
            </w:r>
          </w:p>
          <w:p w:rsidR="00C83F47" w:rsidRPr="0007464B" w:rsidRDefault="00C83F47" w:rsidP="00C83F47"/>
          <w:p w:rsidR="00C83F47" w:rsidRPr="0007464B" w:rsidRDefault="00C83F47" w:rsidP="00C83F47">
            <w:r w:rsidRPr="0007464B">
              <w:t>Закреплять умение самостоятельно, быстро и красиво убирать постель после сна.</w:t>
            </w:r>
          </w:p>
          <w:p w:rsidR="00C83F47" w:rsidRPr="0007464B" w:rsidRDefault="00C83F47" w:rsidP="00C83F47"/>
          <w:p w:rsidR="00C83F47" w:rsidRPr="0007464B" w:rsidRDefault="00C83F47" w:rsidP="00C83F47">
            <w:pPr>
              <w:rPr>
                <w:color w:val="00B050"/>
              </w:rPr>
            </w:pPr>
            <w:r w:rsidRPr="0007464B">
              <w:t>Приучать добросовестно выполнять обязанностидежурных по столовой.</w:t>
            </w:r>
          </w:p>
          <w:p w:rsidR="00C83F47" w:rsidRPr="0007464B" w:rsidRDefault="00C83F47" w:rsidP="00C83F47">
            <w:pPr>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Январь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5 Проекты городов стр.28</w:t>
            </w:r>
          </w:p>
          <w:p w:rsidR="00C83F47" w:rsidRPr="0007464B" w:rsidRDefault="00C83F47" w:rsidP="00C83F47">
            <w:r w:rsidRPr="0007464B">
              <w:t>2. «Дед мороз» стр.28</w:t>
            </w:r>
          </w:p>
          <w:p w:rsidR="00C83F47" w:rsidRPr="0007464B" w:rsidRDefault="00C83F47" w:rsidP="00C83F47">
            <w:r w:rsidRPr="0007464B">
              <w:t>3.»Аукцион» стр.111</w:t>
            </w:r>
          </w:p>
          <w:p w:rsidR="00C83F47" w:rsidRPr="0007464B" w:rsidRDefault="00C83F47" w:rsidP="00C83F47">
            <w:r w:rsidRPr="0007464B">
              <w:t>3. «Из чего изготовляют?» стр.111</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color w:val="00B050"/>
              </w:rPr>
            </w:pPr>
            <w:r w:rsidRPr="0007464B">
              <w:t xml:space="preserve">1. День российской печати (писатель, художник, журналист)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Февраль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6 Мосты стр.32</w:t>
            </w:r>
          </w:p>
          <w:p w:rsidR="00C83F47" w:rsidRPr="0007464B" w:rsidRDefault="00C83F47" w:rsidP="00C83F47">
            <w:r w:rsidRPr="0007464B">
              <w:t>2. «Собачка «стр.37</w:t>
            </w:r>
          </w:p>
          <w:p w:rsidR="00C83F47" w:rsidRPr="0007464B" w:rsidRDefault="00C83F47" w:rsidP="00C83F47">
            <w:r w:rsidRPr="0007464B">
              <w:t>3. «Раскрась предмет» стр.111</w:t>
            </w:r>
          </w:p>
          <w:p w:rsidR="00C83F47" w:rsidRPr="0007464B" w:rsidRDefault="00C83F47" w:rsidP="00C83F47">
            <w:r w:rsidRPr="0007464B">
              <w:t>3. «Выставка» стр.112</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color w:val="00B050"/>
              </w:rPr>
            </w:pPr>
            <w:r w:rsidRPr="0007464B">
              <w:t xml:space="preserve">1. День защитника Отечества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Март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7 Суда стр.36</w:t>
            </w:r>
          </w:p>
          <w:p w:rsidR="00C83F47" w:rsidRPr="0007464B" w:rsidRDefault="00C83F47" w:rsidP="00C83F47">
            <w:r w:rsidRPr="0007464B">
              <w:t>2. «Котик» стр.37</w:t>
            </w:r>
          </w:p>
          <w:p w:rsidR="00C83F47" w:rsidRPr="0007464B" w:rsidRDefault="00C83F47" w:rsidP="00C83F47">
            <w:r w:rsidRPr="0007464B">
              <w:t>3. «Для чего нужна бумага?» стрю114</w:t>
            </w:r>
          </w:p>
          <w:p w:rsidR="00C83F47" w:rsidRPr="0007464B" w:rsidRDefault="00C83F47" w:rsidP="00C83F47">
            <w:r w:rsidRPr="0007464B">
              <w:t>3. «Заводы и фабрики» стр.115</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 День работников торговли </w:t>
            </w:r>
          </w:p>
          <w:p w:rsidR="00C83F47" w:rsidRPr="0007464B" w:rsidRDefault="00C83F47" w:rsidP="00C83F47">
            <w:r w:rsidRPr="0007464B">
              <w:t xml:space="preserve">2. Международный день цирка </w:t>
            </w:r>
          </w:p>
          <w:p w:rsidR="00C83F47" w:rsidRPr="0007464B" w:rsidRDefault="00C83F47" w:rsidP="00C83F47">
            <w:pPr>
              <w:rPr>
                <w:color w:val="00B050"/>
              </w:rPr>
            </w:pPr>
            <w:r w:rsidRPr="0007464B">
              <w:t xml:space="preserve">3. Международный день театра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2475"/>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Апрель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8 Железные дороги стр.41</w:t>
            </w:r>
          </w:p>
          <w:p w:rsidR="00C83F47" w:rsidRPr="0007464B" w:rsidRDefault="00C83F47" w:rsidP="00C83F47">
            <w:r w:rsidRPr="0007464B">
              <w:t>2.«Водяная лилия» стр.42</w:t>
            </w:r>
          </w:p>
          <w:p w:rsidR="00C83F47" w:rsidRPr="0007464B" w:rsidRDefault="00C83F47" w:rsidP="00C83F47">
            <w:r w:rsidRPr="0007464B">
              <w:t>3. «Стеклодел и гончар» стр. 115</w:t>
            </w:r>
          </w:p>
          <w:p w:rsidR="00C83F47" w:rsidRPr="0007464B" w:rsidRDefault="00C83F47" w:rsidP="00C83F47">
            <w:r w:rsidRPr="0007464B">
              <w:t>3. «Зачем нужен этот материал?» стр.116</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1.День космонавтики </w:t>
            </w:r>
          </w:p>
          <w:p w:rsidR="00C83F47" w:rsidRPr="0007464B" w:rsidRDefault="00C83F47" w:rsidP="00C83F47">
            <w:r w:rsidRPr="0007464B">
              <w:t xml:space="preserve">2.День геолога </w:t>
            </w:r>
          </w:p>
          <w:p w:rsidR="00C83F47" w:rsidRPr="0007464B" w:rsidRDefault="00C83F47" w:rsidP="00C83F47">
            <w:r w:rsidRPr="0007464B">
              <w:t xml:space="preserve">3. День науки </w:t>
            </w:r>
          </w:p>
          <w:p w:rsidR="00C83F47" w:rsidRPr="0007464B" w:rsidRDefault="00C83F47" w:rsidP="00C83F47">
            <w:pPr>
              <w:rPr>
                <w:color w:val="00B050"/>
              </w:rPr>
            </w:pPr>
            <w:r w:rsidRPr="0007464B">
              <w:t xml:space="preserve">4. День работников пожарной охраны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left w:val="single" w:sz="4" w:space="0" w:color="000000"/>
              <w:bottom w:val="single" w:sz="4" w:space="0" w:color="000000"/>
            </w:tcBorders>
            <w:shd w:val="clear" w:color="auto" w:fill="auto"/>
            <w:textDirection w:val="btLr"/>
          </w:tcPr>
          <w:p w:rsidR="00C83F47" w:rsidRPr="0007464B" w:rsidRDefault="00C83F47" w:rsidP="00C83F47">
            <w:pPr>
              <w:ind w:left="108" w:right="113"/>
              <w:jc w:val="center"/>
            </w:pPr>
            <w:r w:rsidRPr="0007464B">
              <w:rPr>
                <w:b/>
              </w:rPr>
              <w:t xml:space="preserve">Май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ind w:left="108"/>
            </w:pPr>
            <w:r w:rsidRPr="0007464B">
              <w:t>1.Тема 9 Творим и мастерим (по замыслу) стр.44</w:t>
            </w:r>
          </w:p>
          <w:p w:rsidR="00C83F47" w:rsidRPr="0007464B" w:rsidRDefault="00C83F47" w:rsidP="00C83F47">
            <w:pPr>
              <w:ind w:left="108"/>
            </w:pPr>
            <w:r w:rsidRPr="0007464B">
              <w:t>2. «Пирамидка» стр.51</w:t>
            </w:r>
          </w:p>
          <w:p w:rsidR="00C83F47" w:rsidRPr="0007464B" w:rsidRDefault="00C83F47" w:rsidP="00C83F47">
            <w:pPr>
              <w:ind w:left="108"/>
            </w:pPr>
            <w:r w:rsidRPr="0007464B">
              <w:t>3. «Металлургический завод» стр.118</w:t>
            </w:r>
          </w:p>
          <w:p w:rsidR="00C83F47" w:rsidRPr="0007464B" w:rsidRDefault="00C83F47" w:rsidP="00C83F47">
            <w:pPr>
              <w:ind w:left="108"/>
              <w:rPr>
                <w:color w:val="00B050"/>
              </w:rPr>
            </w:pPr>
            <w:r w:rsidRPr="0007464B">
              <w:t>3. «Узнай материал по звуку» стр.119</w:t>
            </w:r>
          </w:p>
        </w:tc>
        <w:tc>
          <w:tcPr>
            <w:tcW w:w="1843" w:type="dxa"/>
            <w:tcBorders>
              <w:left w:val="single" w:sz="4" w:space="0" w:color="000000"/>
              <w:bottom w:val="single" w:sz="4" w:space="0" w:color="000000"/>
            </w:tcBorders>
            <w:shd w:val="clear" w:color="auto" w:fill="auto"/>
          </w:tcPr>
          <w:p w:rsidR="00C83F47" w:rsidRPr="0007464B" w:rsidRDefault="00C83F47" w:rsidP="00C83F47">
            <w:pPr>
              <w:snapToGrid w:val="0"/>
              <w:ind w:left="108"/>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1.День радио </w:t>
            </w:r>
          </w:p>
          <w:p w:rsidR="00C83F47" w:rsidRPr="0007464B" w:rsidRDefault="00C83F47" w:rsidP="00C83F47">
            <w:r w:rsidRPr="0007464B">
              <w:t xml:space="preserve">2.Общероссийский день библиотек </w:t>
            </w:r>
          </w:p>
          <w:p w:rsidR="00C83F47" w:rsidRPr="0007464B" w:rsidRDefault="00C83F47" w:rsidP="00C83F47">
            <w:r w:rsidRPr="0007464B">
              <w:t xml:space="preserve">3. День пограничника </w:t>
            </w:r>
          </w:p>
          <w:p w:rsidR="00C83F47" w:rsidRPr="0007464B" w:rsidRDefault="00C83F47" w:rsidP="00C83F47">
            <w:r w:rsidRPr="0007464B">
              <w:t xml:space="preserve">4.Международный день семьи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r w:rsidRPr="0007464B">
              <w:t>Закреплять умение самостоятельно и ответственно выполнять обязанности дежурного в уголке природы</w:t>
            </w:r>
          </w:p>
        </w:tc>
      </w:tr>
    </w:tbl>
    <w:p w:rsidR="00C83F47" w:rsidRPr="00160071" w:rsidRDefault="00C83F47" w:rsidP="00C83F47">
      <w:pPr>
        <w:spacing w:line="360" w:lineRule="auto"/>
        <w:rPr>
          <w:rStyle w:val="FontStyle207"/>
          <w:color w:val="000000"/>
          <w:lang w:eastAsia="ar-SA"/>
        </w:rPr>
      </w:pPr>
    </w:p>
    <w:p w:rsidR="00C83F47" w:rsidRDefault="00C83F47" w:rsidP="00C83F47">
      <w:pPr>
        <w:spacing w:line="360" w:lineRule="auto"/>
        <w:contextualSpacing/>
        <w:rPr>
          <w:b/>
          <w:i/>
          <w:u w:val="single"/>
        </w:rPr>
      </w:pPr>
    </w:p>
    <w:p w:rsidR="00C83F47" w:rsidRPr="00CF3590" w:rsidRDefault="00C83F47" w:rsidP="00C83F47">
      <w:pPr>
        <w:contextualSpacing/>
        <w:jc w:val="center"/>
        <w:rPr>
          <w:b/>
          <w:i/>
          <w:u w:val="single"/>
        </w:rPr>
      </w:pPr>
      <w:r w:rsidRPr="00CF3590">
        <w:rPr>
          <w:b/>
          <w:i/>
          <w:u w:val="single"/>
        </w:rPr>
        <w:t>По формированию основ безопасности собственной жизнедеятельности:</w:t>
      </w:r>
    </w:p>
    <w:p w:rsidR="00C83F47" w:rsidRPr="00CF3590" w:rsidRDefault="00C83F47" w:rsidP="00FA2609">
      <w:pPr>
        <w:numPr>
          <w:ilvl w:val="0"/>
          <w:numId w:val="13"/>
        </w:numPr>
        <w:spacing w:after="0" w:line="240" w:lineRule="auto"/>
        <w:ind w:left="0" w:firstLine="0"/>
        <w:contextualSpacing/>
        <w:jc w:val="both"/>
      </w:pPr>
      <w:r w:rsidRPr="00CF3590">
        <w:t>формировать представления о некоторых видах опасных ситуаций (бытовых, социальных, природных);</w:t>
      </w:r>
    </w:p>
    <w:p w:rsidR="00C83F47" w:rsidRPr="00CF3590" w:rsidRDefault="00C83F47" w:rsidP="00FA2609">
      <w:pPr>
        <w:numPr>
          <w:ilvl w:val="0"/>
          <w:numId w:val="13"/>
        </w:numPr>
        <w:spacing w:after="0" w:line="240" w:lineRule="auto"/>
        <w:ind w:left="0" w:firstLine="0"/>
        <w:contextualSpacing/>
        <w:jc w:val="both"/>
        <w:rPr>
          <w:i/>
        </w:rPr>
      </w:pPr>
      <w:r w:rsidRPr="00CF3590">
        <w:t>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со взрослым или держа его за руку и др.),  в том числе в различных видах детской деятельности (продуктивной, двигательной, музыкально-художественной, трудовой);</w:t>
      </w:r>
    </w:p>
    <w:p w:rsidR="00C83F47" w:rsidRPr="00CF3590" w:rsidRDefault="00C83F47" w:rsidP="00FA2609">
      <w:pPr>
        <w:numPr>
          <w:ilvl w:val="0"/>
          <w:numId w:val="13"/>
        </w:numPr>
        <w:spacing w:after="0" w:line="240" w:lineRule="auto"/>
        <w:ind w:left="0" w:firstLine="0"/>
        <w:contextualSpacing/>
        <w:jc w:val="both"/>
        <w:rPr>
          <w:i/>
        </w:rPr>
      </w:pPr>
      <w:r w:rsidRPr="00CF3590">
        <w:t>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w:t>
      </w:r>
    </w:p>
    <w:p w:rsidR="00C83F47" w:rsidRPr="00CF3590" w:rsidRDefault="00C83F47" w:rsidP="00FA2609">
      <w:pPr>
        <w:numPr>
          <w:ilvl w:val="0"/>
          <w:numId w:val="13"/>
        </w:numPr>
        <w:spacing w:after="0" w:line="240" w:lineRule="auto"/>
        <w:ind w:left="0" w:firstLine="0"/>
        <w:contextualSpacing/>
        <w:jc w:val="both"/>
        <w:rPr>
          <w:i/>
        </w:rPr>
      </w:pPr>
      <w:r w:rsidRPr="00CF3590">
        <w:t xml:space="preserve">учить обращаться за помощью к взрослому в стандартной ситуации; </w:t>
      </w:r>
    </w:p>
    <w:p w:rsidR="00C83F47" w:rsidRPr="00CF3590" w:rsidRDefault="00C83F47" w:rsidP="00FA2609">
      <w:pPr>
        <w:numPr>
          <w:ilvl w:val="0"/>
          <w:numId w:val="13"/>
        </w:numPr>
        <w:spacing w:after="0" w:line="240" w:lineRule="auto"/>
        <w:ind w:left="0" w:firstLine="0"/>
        <w:contextualSpacing/>
        <w:jc w:val="both"/>
        <w:rPr>
          <w:i/>
        </w:rPr>
      </w:pPr>
      <w:r w:rsidRPr="00CF3590">
        <w:t xml:space="preserve">стимулировать осторожное и осмотрительное отношение к стандартным опасным ситуациям. </w:t>
      </w:r>
    </w:p>
    <w:p w:rsidR="00C83F47" w:rsidRPr="00CF3590" w:rsidRDefault="00C83F47" w:rsidP="00C83F47">
      <w:pPr>
        <w:contextualSpacing/>
        <w:jc w:val="center"/>
        <w:rPr>
          <w:b/>
          <w:i/>
        </w:rPr>
      </w:pPr>
      <w:r w:rsidRPr="00CF3590">
        <w:rPr>
          <w:b/>
          <w:i/>
        </w:rPr>
        <w:t>По формированию основ безопасности окружающего мира природы:</w:t>
      </w:r>
    </w:p>
    <w:p w:rsidR="00C83F47" w:rsidRPr="00CF3590" w:rsidRDefault="00C83F47" w:rsidP="00FA2609">
      <w:pPr>
        <w:numPr>
          <w:ilvl w:val="0"/>
          <w:numId w:val="14"/>
        </w:numPr>
        <w:spacing w:after="0" w:line="240" w:lineRule="auto"/>
        <w:ind w:left="0" w:firstLine="0"/>
        <w:contextualSpacing/>
        <w:jc w:val="both"/>
      </w:pPr>
      <w:r w:rsidRPr="00CF3590">
        <w:t xml:space="preserve">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w:t>
      </w:r>
    </w:p>
    <w:p w:rsidR="00C83F47" w:rsidRPr="00CF3590" w:rsidRDefault="00C83F47" w:rsidP="00FA2609">
      <w:pPr>
        <w:numPr>
          <w:ilvl w:val="0"/>
          <w:numId w:val="14"/>
        </w:numPr>
        <w:spacing w:after="0" w:line="240" w:lineRule="auto"/>
        <w:ind w:left="0" w:firstLine="0"/>
        <w:contextualSpacing/>
        <w:jc w:val="both"/>
        <w:rPr>
          <w:i/>
        </w:rPr>
      </w:pPr>
      <w:r w:rsidRPr="00CF3590">
        <w:t xml:space="preserve">расширять и уточнять представления о правилах безопасного для окружающего мира природы поведения  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выключать свет, если уходишь из помещения; закрывать кран сразу после мытья рук и др.); </w:t>
      </w:r>
    </w:p>
    <w:p w:rsidR="00C83F47" w:rsidRPr="0007464B" w:rsidRDefault="00C83F47" w:rsidP="00FA2609">
      <w:pPr>
        <w:numPr>
          <w:ilvl w:val="0"/>
          <w:numId w:val="14"/>
        </w:numPr>
        <w:spacing w:after="0" w:line="240" w:lineRule="auto"/>
        <w:ind w:left="0" w:firstLine="0"/>
        <w:contextualSpacing/>
        <w:jc w:val="both"/>
        <w:rPr>
          <w:rStyle w:val="FontStyle207"/>
          <w:i/>
        </w:rPr>
      </w:pPr>
      <w:r w:rsidRPr="00CF3590">
        <w:t xml:space="preserve">поощрять проявления осторожного и осмотрительного отношения к природе, экономного и бережного отношения к природным ресурсам. </w:t>
      </w:r>
    </w:p>
    <w:p w:rsidR="00C83F47" w:rsidRPr="00160071" w:rsidRDefault="00C83F47" w:rsidP="00C83F47">
      <w:pPr>
        <w:spacing w:line="360" w:lineRule="auto"/>
        <w:rPr>
          <w:rStyle w:val="FontStyle207"/>
          <w:color w:val="000000"/>
          <w:lang w:eastAsia="ar-SA"/>
        </w:rPr>
      </w:pPr>
    </w:p>
    <w:tbl>
      <w:tblPr>
        <w:tblW w:w="10064" w:type="dxa"/>
        <w:tblInd w:w="250" w:type="dxa"/>
        <w:tblLayout w:type="fixed"/>
        <w:tblLook w:val="0000" w:firstRow="0" w:lastRow="0" w:firstColumn="0" w:lastColumn="0" w:noHBand="0" w:noVBand="0"/>
      </w:tblPr>
      <w:tblGrid>
        <w:gridCol w:w="851"/>
        <w:gridCol w:w="1417"/>
        <w:gridCol w:w="1843"/>
        <w:gridCol w:w="1843"/>
        <w:gridCol w:w="4110"/>
      </w:tblGrid>
      <w:tr w:rsidR="00C83F47" w:rsidRPr="00160071" w:rsidTr="00C83F47">
        <w:trPr>
          <w:cantSplit/>
          <w:trHeight w:val="981"/>
        </w:trPr>
        <w:tc>
          <w:tcPr>
            <w:tcW w:w="851"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ind w:left="113" w:right="113"/>
              <w:jc w:val="center"/>
              <w:rPr>
                <w:b/>
                <w:color w:val="00B050"/>
              </w:rPr>
            </w:pPr>
            <w:r w:rsidRPr="00160071">
              <w:rPr>
                <w:b/>
              </w:rPr>
              <w:t xml:space="preserve">Месяц </w:t>
            </w:r>
          </w:p>
          <w:p w:rsidR="00C83F47" w:rsidRPr="00160071" w:rsidRDefault="00C83F47" w:rsidP="00C83F47">
            <w:pPr>
              <w:ind w:left="113" w:right="113"/>
              <w:jc w:val="center"/>
              <w:rPr>
                <w:b/>
                <w:color w:val="00B050"/>
              </w:rPr>
            </w:pP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jc w:val="center"/>
              <w:rPr>
                <w:b/>
              </w:rPr>
            </w:pPr>
            <w:r w:rsidRPr="00160071">
              <w:rPr>
                <w:b/>
              </w:rPr>
              <w:t>Навыки безопасного поведения в природе</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jc w:val="center"/>
              <w:rPr>
                <w:b/>
              </w:rPr>
            </w:pPr>
            <w:r w:rsidRPr="00160071">
              <w:rPr>
                <w:b/>
              </w:rPr>
              <w:t>Правила пожарной безопасности</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jc w:val="center"/>
              <w:rPr>
                <w:b/>
              </w:rPr>
            </w:pPr>
            <w:r w:rsidRPr="00160071">
              <w:rPr>
                <w:b/>
              </w:rPr>
              <w:t>Основы безопасности собственной жизнедеятельности</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jc w:val="center"/>
              <w:rPr>
                <w:b/>
              </w:rPr>
            </w:pPr>
            <w:r w:rsidRPr="00160071">
              <w:rPr>
                <w:b/>
              </w:rPr>
              <w:t>Правила дорожного движения</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pPr>
            <w:r w:rsidRPr="00160071">
              <w:rPr>
                <w:b/>
              </w:rPr>
              <w:t xml:space="preserve">                                                                           Сентябрь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 «Взаимосвязь и взаимодействие в природе»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«Труд пожарных»</w:t>
            </w:r>
          </w:p>
          <w:p w:rsidR="00C83F47" w:rsidRPr="00160071" w:rsidRDefault="00C83F47" w:rsidP="00C83F47">
            <w:r w:rsidRPr="00160071">
              <w:t>Чтение Т.Потапова «Пожарный», С.Маршак «Сказка про спички»</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 «Поплотнее кран закрой, осторожней будь с водой» </w:t>
            </w:r>
          </w:p>
          <w:p w:rsidR="00C83F47" w:rsidRPr="00160071" w:rsidRDefault="00C83F47" w:rsidP="00C83F47">
            <w:r w:rsidRPr="00160071">
              <w:t xml:space="preserve">«Безопасность»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1. «Безопасная </w:t>
            </w:r>
            <w:r w:rsidRPr="00160071">
              <w:rPr>
                <w:rFonts w:ascii="Times New Roman" w:hAnsi="Times New Roman" w:cs="Times New Roman"/>
                <w:sz w:val="22"/>
                <w:szCs w:val="22"/>
              </w:rPr>
              <w:br/>
              <w:t>улица».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 </w:t>
            </w:r>
            <w:r w:rsidRPr="00160071">
              <w:rPr>
                <w:rFonts w:ascii="Times New Roman" w:hAnsi="Times New Roman" w:cs="Times New Roman"/>
                <w:sz w:val="22"/>
                <w:szCs w:val="22"/>
              </w:rPr>
              <w:br/>
              <w:t>А. Дорохова «Зеленый, желтый, красный».</w:t>
            </w:r>
          </w:p>
          <w:p w:rsidR="00C83F47" w:rsidRPr="00160071" w:rsidRDefault="00C83F47" w:rsidP="00C83F47">
            <w:pPr>
              <w:rPr>
                <w:i/>
                <w:iCs/>
              </w:rPr>
            </w:pPr>
            <w:r w:rsidRPr="00160071">
              <w:rPr>
                <w:i/>
                <w:iCs/>
              </w:rPr>
              <w:t>Дидактическая игра</w:t>
            </w:r>
            <w:r w:rsidRPr="00160071">
              <w:br/>
              <w:t>«Светофор»</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2.Ситуация общения</w:t>
            </w:r>
            <w:r w:rsidRPr="00160071">
              <w:rPr>
                <w:rFonts w:ascii="Times New Roman" w:hAnsi="Times New Roman" w:cs="Times New Roman"/>
                <w:sz w:val="22"/>
                <w:szCs w:val="22"/>
              </w:rPr>
              <w:t xml:space="preserve"> «Какой бывает транспорт» </w:t>
            </w:r>
          </w:p>
          <w:p w:rsidR="00C83F47" w:rsidRPr="00160071" w:rsidRDefault="00C83F47" w:rsidP="00C83F47">
            <w:r w:rsidRPr="00160071">
              <w:rPr>
                <w:i/>
                <w:iCs/>
              </w:rPr>
              <w:t>Подвижная игра</w:t>
            </w:r>
            <w:r w:rsidRPr="00160071">
              <w:br/>
              <w:t>«Найди свой цвет»</w:t>
            </w:r>
          </w:p>
          <w:p w:rsidR="00C83F47" w:rsidRPr="00160071" w:rsidRDefault="00C83F47" w:rsidP="00C83F47">
            <w:r w:rsidRPr="00160071">
              <w:t>3.</w:t>
            </w:r>
            <w:r w:rsidRPr="00160071">
              <w:rPr>
                <w:i/>
                <w:iCs/>
              </w:rPr>
              <w:t xml:space="preserve"> Ситуация общения</w:t>
            </w:r>
            <w:r w:rsidRPr="00160071">
              <w:br/>
              <w:t>«Мы в автобусе».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4.</w:t>
            </w:r>
            <w:r w:rsidRPr="00160071">
              <w:rPr>
                <w:rFonts w:ascii="Times New Roman" w:hAnsi="Times New Roman" w:cs="Times New Roman"/>
                <w:i/>
                <w:iCs/>
                <w:sz w:val="22"/>
                <w:szCs w:val="22"/>
              </w:rPr>
              <w:t xml:space="preserve"> Дидактическая игра</w:t>
            </w:r>
            <w:r w:rsidRPr="00160071">
              <w:rPr>
                <w:rFonts w:ascii="Times New Roman" w:hAnsi="Times New Roman" w:cs="Times New Roman"/>
                <w:sz w:val="22"/>
                <w:szCs w:val="22"/>
              </w:rPr>
              <w:br/>
              <w:t xml:space="preserve">«Знаки дорожного </w:t>
            </w:r>
            <w:r w:rsidRPr="00160071">
              <w:rPr>
                <w:rFonts w:ascii="Times New Roman" w:hAnsi="Times New Roman" w:cs="Times New Roman"/>
                <w:sz w:val="22"/>
                <w:szCs w:val="22"/>
              </w:rPr>
              <w:br/>
              <w:t>движения».</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Сюжетно-ролевая игра</w:t>
            </w:r>
            <w:r w:rsidRPr="00160071">
              <w:rPr>
                <w:rFonts w:ascii="Times New Roman" w:hAnsi="Times New Roman" w:cs="Times New Roman"/>
                <w:sz w:val="22"/>
                <w:szCs w:val="22"/>
              </w:rPr>
              <w:t xml:space="preserve"> «Автобус».</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 xml:space="preserve">«Какой должна быть </w:t>
            </w:r>
            <w:r w:rsidRPr="00160071">
              <w:rPr>
                <w:rFonts w:ascii="Times New Roman" w:hAnsi="Times New Roman" w:cs="Times New Roman"/>
                <w:sz w:val="22"/>
                <w:szCs w:val="22"/>
              </w:rPr>
              <w:br/>
              <w:t xml:space="preserve">безопасная дорога» </w:t>
            </w:r>
          </w:p>
          <w:p w:rsidR="00C83F47" w:rsidRPr="00160071" w:rsidRDefault="00C83F47" w:rsidP="00C83F47">
            <w:pPr>
              <w:rPr>
                <w:b/>
              </w:rPr>
            </w:pPr>
            <w:r w:rsidRPr="00160071">
              <w:rPr>
                <w:i/>
                <w:iCs/>
              </w:rPr>
              <w:t>Чтение произведения</w:t>
            </w:r>
            <w:r w:rsidRPr="00160071">
              <w:br/>
              <w:t xml:space="preserve">Я. Пишумова «Азбука </w:t>
            </w:r>
            <w:r w:rsidRPr="00160071">
              <w:br/>
              <w:t>города»</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Октябрь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«Будем беречь и охранять природу»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«Спички не тронь – в спичках огонь»</w:t>
            </w:r>
          </w:p>
          <w:p w:rsidR="00C83F47" w:rsidRPr="00160071" w:rsidRDefault="00C83F47" w:rsidP="00C83F47">
            <w:r w:rsidRPr="00160071">
              <w:t>Аппликация «Пожарная машина»</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«Ток бежит по проводам» </w:t>
            </w:r>
          </w:p>
          <w:p w:rsidR="00C83F47" w:rsidRPr="00160071" w:rsidRDefault="00C83F47" w:rsidP="00C83F47">
            <w:r w:rsidRPr="00160071">
              <w:t xml:space="preserve">«Электроприборы»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rPr>
                <w:i/>
                <w:iCs/>
              </w:rPr>
            </w:pPr>
            <w:r w:rsidRPr="00160071">
              <w:t xml:space="preserve"> 1.Профессия – </w:t>
            </w:r>
            <w:r w:rsidRPr="00160071">
              <w:br/>
              <w:t>водитель».</w:t>
            </w:r>
            <w:r w:rsidRPr="00160071">
              <w:rPr>
                <w:i/>
                <w:iCs/>
              </w:rPr>
              <w:t xml:space="preserve"> Игровая ситуация</w:t>
            </w:r>
            <w:r w:rsidRPr="00160071">
              <w:br/>
              <w:t>«Расположи правильно дорожные знаки».</w:t>
            </w:r>
          </w:p>
          <w:p w:rsidR="00C83F47" w:rsidRPr="00160071" w:rsidRDefault="00C83F47" w:rsidP="00C83F47">
            <w:pPr>
              <w:rPr>
                <w:i/>
                <w:iCs/>
              </w:rPr>
            </w:pPr>
            <w:r w:rsidRPr="00160071">
              <w:rPr>
                <w:i/>
                <w:iCs/>
              </w:rPr>
              <w:t>Чтение стихотворения</w:t>
            </w:r>
            <w:r w:rsidRPr="00160071">
              <w:br/>
              <w:t xml:space="preserve">А. Усачева «Дорожная </w:t>
            </w:r>
            <w:r w:rsidRPr="00160071">
              <w:br/>
              <w:t>песенка»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t xml:space="preserve"> «Внимание: дорожный знак».</w:t>
            </w:r>
          </w:p>
          <w:p w:rsidR="00C83F47" w:rsidRPr="00160071" w:rsidRDefault="00C83F47" w:rsidP="00C83F47">
            <w:pPr>
              <w:rPr>
                <w:i/>
                <w:iCs/>
              </w:rPr>
            </w:pPr>
            <w:r w:rsidRPr="00160071">
              <w:rPr>
                <w:i/>
                <w:iCs/>
              </w:rPr>
              <w:t>Дидактическая игра</w:t>
            </w:r>
            <w:r w:rsidRPr="00160071">
              <w:rPr>
                <w:i/>
                <w:iCs/>
              </w:rPr>
              <w:br/>
            </w:r>
            <w:r w:rsidRPr="00160071">
              <w:t>«Водители</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стихотворений</w:t>
            </w:r>
            <w:r w:rsidRPr="00160071">
              <w:rPr>
                <w:rFonts w:ascii="Times New Roman" w:hAnsi="Times New Roman" w:cs="Times New Roman"/>
                <w:sz w:val="22"/>
                <w:szCs w:val="22"/>
              </w:rPr>
              <w:br/>
              <w:t>Я. Пишумова (про транспорт).</w:t>
            </w:r>
          </w:p>
          <w:p w:rsidR="00C83F47" w:rsidRPr="00160071" w:rsidRDefault="00C83F47" w:rsidP="00C83F47"/>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Ноябрь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«Съедобные и несъедобные грибы»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«Что горит в лампочку. Узнай все об электрической лампочке».</w:t>
            </w:r>
          </w:p>
          <w:p w:rsidR="00C83F47" w:rsidRPr="00160071" w:rsidRDefault="00C83F47" w:rsidP="00C83F47">
            <w:r w:rsidRPr="00160071">
              <w:t>Чтение Е. Пермяк «Как огонь воду замуж выдавал»</w:t>
            </w:r>
          </w:p>
          <w:p w:rsidR="00C83F47" w:rsidRPr="00160071" w:rsidRDefault="00C83F47" w:rsidP="00C83F47">
            <w:r w:rsidRPr="00160071">
              <w:t>Просмотр мультфильма «На пожаре»</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«Запомните, детки, таблетки – не конфетки» </w:t>
            </w:r>
          </w:p>
          <w:p w:rsidR="00C83F47" w:rsidRPr="00160071" w:rsidRDefault="00C83F47" w:rsidP="00C83F47">
            <w:r w:rsidRPr="00160071">
              <w:t xml:space="preserve">«Служба 02»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 Правила </w:t>
            </w:r>
            <w:r w:rsidRPr="00160071">
              <w:rPr>
                <w:rFonts w:ascii="Times New Roman" w:hAnsi="Times New Roman" w:cs="Times New Roman"/>
                <w:sz w:val="22"/>
                <w:szCs w:val="22"/>
              </w:rPr>
              <w:br/>
              <w:t>пешехода».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 xml:space="preserve">«Что означают цвета </w:t>
            </w:r>
            <w:r w:rsidRPr="00160071">
              <w:rPr>
                <w:rFonts w:ascii="Times New Roman" w:hAnsi="Times New Roman" w:cs="Times New Roman"/>
                <w:sz w:val="22"/>
                <w:szCs w:val="22"/>
              </w:rPr>
              <w:br/>
              <w:t>светофора»</w:t>
            </w:r>
            <w:r w:rsidRPr="00160071">
              <w:rPr>
                <w:rFonts w:ascii="Times New Roman" w:hAnsi="Times New Roman" w:cs="Times New Roman"/>
                <w:i/>
                <w:iCs/>
                <w:sz w:val="22"/>
                <w:szCs w:val="22"/>
              </w:rPr>
              <w:t xml:space="preserve"> Дидактическая игра</w:t>
            </w:r>
            <w:r w:rsidRPr="00160071">
              <w:rPr>
                <w:rFonts w:ascii="Times New Roman" w:hAnsi="Times New Roman" w:cs="Times New Roman"/>
                <w:sz w:val="22"/>
                <w:szCs w:val="22"/>
              </w:rPr>
              <w:t xml:space="preserve"> «Учим дорожные знаки».</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Подвижная игра</w:t>
            </w:r>
            <w:r w:rsidRPr="00160071">
              <w:rPr>
                <w:rFonts w:ascii="Times New Roman" w:hAnsi="Times New Roman" w:cs="Times New Roman"/>
                <w:sz w:val="22"/>
                <w:szCs w:val="22"/>
              </w:rPr>
              <w:br/>
              <w:t>«По дороге».</w:t>
            </w:r>
          </w:p>
          <w:p w:rsidR="00C83F47" w:rsidRPr="00160071" w:rsidRDefault="00C83F47" w:rsidP="00C83F47">
            <w:r w:rsidRPr="00160071">
              <w:rPr>
                <w:i/>
                <w:iCs/>
              </w:rPr>
              <w:t>Чтение стихотворения</w:t>
            </w:r>
            <w:r w:rsidRPr="00160071">
              <w:br/>
              <w:t>С. Михалкова «Скверная история»</w:t>
            </w:r>
          </w:p>
          <w:p w:rsidR="00C83F47" w:rsidRPr="00160071" w:rsidRDefault="00C83F47" w:rsidP="00C83F47"/>
        </w:tc>
      </w:tr>
      <w:tr w:rsidR="00C83F47" w:rsidRPr="00160071" w:rsidTr="00C83F47">
        <w:trPr>
          <w:cantSplit/>
          <w:trHeight w:val="2460"/>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Декабрь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«Съедобные ягоды и ядовитые растения»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«Почему зажигается спичка»</w:t>
            </w:r>
          </w:p>
          <w:p w:rsidR="00C83F47" w:rsidRPr="00160071" w:rsidRDefault="00C83F47" w:rsidP="00C83F47">
            <w:r w:rsidRPr="00160071">
              <w:t>п/игра «Пожарные на учении»</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«Полезные вещи – молоток и клещи, ножницы, катушки – детям не игрушки» </w:t>
            </w:r>
          </w:p>
          <w:p w:rsidR="00C83F47" w:rsidRPr="00160071" w:rsidRDefault="00C83F47" w:rsidP="00C83F47">
            <w:r w:rsidRPr="00160071">
              <w:t xml:space="preserve">«Скорая помощь»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Пост ГИБДД </w:t>
            </w:r>
            <w:r w:rsidRPr="00160071">
              <w:rPr>
                <w:rFonts w:ascii="Times New Roman" w:hAnsi="Times New Roman" w:cs="Times New Roman"/>
                <w:sz w:val="22"/>
                <w:szCs w:val="22"/>
              </w:rPr>
              <w:br/>
              <w:t>(ГАИ) в моем микро-</w:t>
            </w:r>
            <w:r w:rsidRPr="00160071">
              <w:rPr>
                <w:rFonts w:ascii="Times New Roman" w:hAnsi="Times New Roman" w:cs="Times New Roman"/>
                <w:sz w:val="22"/>
                <w:szCs w:val="22"/>
              </w:rPr>
              <w:br/>
              <w:t>районе».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«Мой любимый вид транспорта».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 </w:t>
            </w:r>
            <w:r w:rsidRPr="00160071">
              <w:rPr>
                <w:rFonts w:ascii="Times New Roman" w:hAnsi="Times New Roman" w:cs="Times New Roman"/>
                <w:sz w:val="22"/>
                <w:szCs w:val="22"/>
              </w:rPr>
              <w:br/>
              <w:t xml:space="preserve">В. Кожевникова </w:t>
            </w:r>
            <w:r w:rsidRPr="00160071">
              <w:rPr>
                <w:rFonts w:ascii="Times New Roman" w:hAnsi="Times New Roman" w:cs="Times New Roman"/>
                <w:sz w:val="22"/>
                <w:szCs w:val="22"/>
              </w:rPr>
              <w:br/>
              <w:t>«Светофор»</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br/>
              <w:t xml:space="preserve">«Как себя надо вести </w:t>
            </w:r>
            <w:r w:rsidRPr="00160071">
              <w:rPr>
                <w:rFonts w:ascii="Times New Roman" w:hAnsi="Times New Roman" w:cs="Times New Roman"/>
                <w:sz w:val="22"/>
                <w:szCs w:val="22"/>
              </w:rPr>
              <w:br/>
              <w:t>в транспорте».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Игровая ситуация</w:t>
            </w:r>
            <w:r w:rsidRPr="00160071">
              <w:rPr>
                <w:rFonts w:ascii="Times New Roman" w:hAnsi="Times New Roman" w:cs="Times New Roman"/>
                <w:sz w:val="22"/>
                <w:szCs w:val="22"/>
              </w:rPr>
              <w:br/>
              <w:t>«Я еду в транспорте».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w:t>
            </w:r>
            <w:r w:rsidRPr="00160071">
              <w:rPr>
                <w:rFonts w:ascii="Times New Roman" w:hAnsi="Times New Roman" w:cs="Times New Roman"/>
                <w:sz w:val="22"/>
                <w:szCs w:val="22"/>
              </w:rPr>
              <w:br/>
              <w:t>В. Клименко «Кто важнее всех на свете»</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br/>
              <w:t xml:space="preserve">«Каким должен быть </w:t>
            </w:r>
            <w:r w:rsidRPr="00160071">
              <w:rPr>
                <w:rFonts w:ascii="Times New Roman" w:hAnsi="Times New Roman" w:cs="Times New Roman"/>
                <w:sz w:val="22"/>
                <w:szCs w:val="22"/>
              </w:rPr>
              <w:br/>
              <w:t>водитель».</w:t>
            </w:r>
          </w:p>
          <w:p w:rsidR="00C83F47" w:rsidRPr="00160071" w:rsidRDefault="00C83F47" w:rsidP="00C83F47">
            <w:r w:rsidRPr="00160071">
              <w:rPr>
                <w:i/>
                <w:iCs/>
              </w:rPr>
              <w:t>Сюжетно-ролевая игра</w:t>
            </w:r>
            <w:r w:rsidRPr="00160071">
              <w:br/>
              <w:t>«Я шофер</w:t>
            </w:r>
          </w:p>
          <w:p w:rsidR="00C83F47" w:rsidRPr="00160071" w:rsidRDefault="00C83F47" w:rsidP="00C83F47"/>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Январь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«Мы пришли на водоем»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«Огонь злой, огонь добрый»</w:t>
            </w:r>
          </w:p>
          <w:p w:rsidR="00C83F47" w:rsidRPr="00160071" w:rsidRDefault="00C83F47" w:rsidP="00C83F47"/>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«Внешность человека может быть обманчива» </w:t>
            </w:r>
          </w:p>
          <w:p w:rsidR="00C83F47" w:rsidRPr="00160071" w:rsidRDefault="00C83F47" w:rsidP="00C83F47">
            <w:r w:rsidRPr="00160071">
              <w:t>«Лекарственные растения»</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Моя дорожная грамота».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Рассматривание</w:t>
            </w:r>
            <w:r w:rsidRPr="00160071">
              <w:rPr>
                <w:rFonts w:ascii="Times New Roman" w:hAnsi="Times New Roman" w:cs="Times New Roman"/>
                <w:sz w:val="22"/>
                <w:szCs w:val="22"/>
              </w:rPr>
              <w:t xml:space="preserve"> картин, изображающих дорожное движение в зимний</w:t>
            </w:r>
            <w:r w:rsidRPr="00160071">
              <w:rPr>
                <w:rFonts w:ascii="Times New Roman" w:hAnsi="Times New Roman" w:cs="Times New Roman"/>
                <w:sz w:val="22"/>
                <w:szCs w:val="22"/>
              </w:rPr>
              <w:br/>
              <w:t>период.</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 </w:t>
            </w:r>
            <w:r w:rsidRPr="00160071">
              <w:rPr>
                <w:rFonts w:ascii="Times New Roman" w:hAnsi="Times New Roman" w:cs="Times New Roman"/>
                <w:sz w:val="22"/>
                <w:szCs w:val="22"/>
              </w:rPr>
              <w:br/>
              <w:t>А. Усачева «Футбольный мяч».</w:t>
            </w:r>
          </w:p>
          <w:p w:rsidR="00C83F47" w:rsidRPr="00160071" w:rsidRDefault="00C83F47" w:rsidP="00C83F47">
            <w:pPr>
              <w:rPr>
                <w:b/>
              </w:rPr>
            </w:pPr>
            <w:r w:rsidRPr="00160071">
              <w:rPr>
                <w:i/>
                <w:iCs/>
              </w:rPr>
              <w:t>Дидактическая игра</w:t>
            </w:r>
            <w:r w:rsidRPr="00160071">
              <w:br/>
              <w:t>«Дорожные знаки»</w:t>
            </w:r>
            <w:r w:rsidRPr="00160071">
              <w:rPr>
                <w:i/>
                <w:iCs/>
              </w:rPr>
              <w:t xml:space="preserve"> Дидактическая игра</w:t>
            </w:r>
            <w:r w:rsidRPr="00160071">
              <w:br/>
              <w:t xml:space="preserve">«Правила дорожного </w:t>
            </w:r>
            <w:r w:rsidRPr="00160071">
              <w:br/>
              <w:t>движения</w:t>
            </w:r>
            <w:r w:rsidRPr="00160071">
              <w:rPr>
                <w:i/>
                <w:iCs/>
              </w:rPr>
              <w:t xml:space="preserve"> Чтение </w:t>
            </w:r>
            <w:r w:rsidRPr="00160071">
              <w:t xml:space="preserve">стихотворения </w:t>
            </w:r>
            <w:r w:rsidRPr="00160071">
              <w:br/>
              <w:t>В. И. Мирясова (стихи про транспорт).</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Февраль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«Контакты с животными»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«Почему огонь полезен и опасен»</w:t>
            </w:r>
          </w:p>
          <w:p w:rsidR="00C83F47" w:rsidRPr="00160071" w:rsidRDefault="00C83F47" w:rsidP="00C83F47">
            <w:r w:rsidRPr="00160071">
              <w:t>Чтение С.Маршака «Рассказ о неизвестном герое»</w:t>
            </w:r>
          </w:p>
          <w:p w:rsidR="00C83F47" w:rsidRPr="00160071" w:rsidRDefault="00C83F47" w:rsidP="00C83F47"/>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«Опасные ситуации: контакты с незнакомыми людьми на улице и дома» </w:t>
            </w:r>
          </w:p>
          <w:p w:rsidR="00C83F47" w:rsidRPr="00160071" w:rsidRDefault="00C83F47" w:rsidP="00C83F47">
            <w:pPr>
              <w:rPr>
                <w:rFonts w:eastAsia="Arial"/>
              </w:rPr>
            </w:pPr>
            <w:r w:rsidRPr="00160071">
              <w:t xml:space="preserve">«Ядовитые растения»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«Путешествие на метро».</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«Как я с мамой перехожу дорогу».</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Дидактическая игра</w:t>
            </w:r>
            <w:r w:rsidRPr="00160071">
              <w:rPr>
                <w:rFonts w:ascii="Times New Roman" w:hAnsi="Times New Roman" w:cs="Times New Roman"/>
                <w:sz w:val="22"/>
                <w:szCs w:val="22"/>
              </w:rPr>
              <w:br/>
              <w:t>«Путешествие по городу»</w:t>
            </w:r>
            <w:r w:rsidRPr="00160071">
              <w:rPr>
                <w:rFonts w:ascii="Times New Roman" w:hAnsi="Times New Roman" w:cs="Times New Roman"/>
                <w:i/>
                <w:iCs/>
                <w:sz w:val="22"/>
                <w:szCs w:val="22"/>
              </w:rPr>
              <w:t xml:space="preserve"> Чтение</w:t>
            </w:r>
            <w:r w:rsidRPr="00160071">
              <w:rPr>
                <w:rFonts w:ascii="Times New Roman" w:hAnsi="Times New Roman" w:cs="Times New Roman"/>
                <w:sz w:val="22"/>
                <w:szCs w:val="22"/>
              </w:rPr>
              <w:t xml:space="preserve"> стихотворения</w:t>
            </w:r>
            <w:r w:rsidRPr="00160071">
              <w:rPr>
                <w:rFonts w:ascii="Times New Roman" w:hAnsi="Times New Roman" w:cs="Times New Roman"/>
                <w:sz w:val="22"/>
                <w:szCs w:val="22"/>
              </w:rPr>
              <w:br/>
              <w:t xml:space="preserve">Т. Александрова </w:t>
            </w:r>
            <w:r w:rsidRPr="00160071">
              <w:rPr>
                <w:rFonts w:ascii="Times New Roman" w:hAnsi="Times New Roman" w:cs="Times New Roman"/>
                <w:sz w:val="22"/>
                <w:szCs w:val="22"/>
              </w:rPr>
              <w:br/>
              <w:t>«Светофорчик</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t xml:space="preserve"> по картине «Улица города». </w:t>
            </w:r>
          </w:p>
          <w:p w:rsidR="00C83F47" w:rsidRPr="00160071" w:rsidRDefault="00C83F47" w:rsidP="00C83F47">
            <w:pPr>
              <w:rPr>
                <w:b/>
              </w:rPr>
            </w:pPr>
            <w:r w:rsidRPr="00160071">
              <w:rPr>
                <w:i/>
                <w:iCs/>
              </w:rPr>
              <w:t>Сюжетно-ролевая игра</w:t>
            </w:r>
            <w:r w:rsidRPr="00160071">
              <w:t xml:space="preserve"> «Пешеходы и водители</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Март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«На воде, на солнце…»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Экскурсия «В гости к пожарным»</w:t>
            </w:r>
          </w:p>
          <w:p w:rsidR="00C83F47" w:rsidRPr="00160071" w:rsidRDefault="00C83F47" w:rsidP="00C83F47">
            <w:r w:rsidRPr="00160071">
              <w:t>Чтение Т.Попова «Саламандра –повелительница огня»</w:t>
            </w:r>
          </w:p>
          <w:p w:rsidR="00C83F47" w:rsidRPr="00160071" w:rsidRDefault="00C83F47" w:rsidP="00C83F47">
            <w:r w:rsidRPr="00160071">
              <w:t>Беседа «Пожарная безопасность в доме»</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«Насильственные действия незнакомого взрослого на улице» </w:t>
            </w:r>
          </w:p>
          <w:p w:rsidR="00C83F47" w:rsidRPr="00160071" w:rsidRDefault="00C83F47" w:rsidP="00C83F47">
            <w:r w:rsidRPr="00160071">
              <w:t xml:space="preserve">«Съедобные несъедобные грибы»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«Знаки </w:t>
            </w:r>
            <w:r w:rsidRPr="00160071">
              <w:rPr>
                <w:rFonts w:ascii="Times New Roman" w:hAnsi="Times New Roman" w:cs="Times New Roman"/>
                <w:sz w:val="22"/>
                <w:szCs w:val="22"/>
              </w:rPr>
              <w:br/>
              <w:t>сервиса».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Дидактическая игра</w:t>
            </w:r>
            <w:r w:rsidRPr="00160071">
              <w:rPr>
                <w:rFonts w:ascii="Times New Roman" w:hAnsi="Times New Roman" w:cs="Times New Roman"/>
                <w:sz w:val="22"/>
                <w:szCs w:val="22"/>
              </w:rPr>
              <w:br/>
              <w:t xml:space="preserve">«Законы улиц и дорог». </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 xml:space="preserve">Ситуация общения </w:t>
            </w:r>
            <w:r w:rsidRPr="00160071">
              <w:rPr>
                <w:rFonts w:ascii="Times New Roman" w:hAnsi="Times New Roman" w:cs="Times New Roman"/>
                <w:i/>
                <w:iCs/>
                <w:sz w:val="22"/>
                <w:szCs w:val="22"/>
              </w:rPr>
              <w:br/>
            </w:r>
            <w:r w:rsidRPr="00160071">
              <w:rPr>
                <w:rFonts w:ascii="Times New Roman" w:hAnsi="Times New Roman" w:cs="Times New Roman"/>
                <w:sz w:val="22"/>
                <w:szCs w:val="22"/>
              </w:rPr>
              <w:t xml:space="preserve">«Как машины людям </w:t>
            </w:r>
            <w:r w:rsidRPr="00160071">
              <w:rPr>
                <w:rFonts w:ascii="Times New Roman" w:hAnsi="Times New Roman" w:cs="Times New Roman"/>
                <w:sz w:val="22"/>
                <w:szCs w:val="22"/>
              </w:rPr>
              <w:br/>
              <w:t>помогают»</w:t>
            </w:r>
            <w:r w:rsidRPr="00160071">
              <w:rPr>
                <w:rFonts w:ascii="Times New Roman" w:hAnsi="Times New Roman" w:cs="Times New Roman"/>
                <w:i/>
                <w:iCs/>
                <w:sz w:val="22"/>
                <w:szCs w:val="22"/>
              </w:rPr>
              <w:t xml:space="preserve"> Режиссерская игра</w:t>
            </w:r>
            <w:r w:rsidRPr="00160071">
              <w:rPr>
                <w:rFonts w:ascii="Times New Roman" w:hAnsi="Times New Roman" w:cs="Times New Roman"/>
                <w:sz w:val="22"/>
                <w:szCs w:val="22"/>
              </w:rPr>
              <w:br/>
              <w:t>«Приключение сказочных героев в городе»</w:t>
            </w:r>
            <w:r w:rsidRPr="00160071">
              <w:rPr>
                <w:rFonts w:ascii="Times New Roman" w:hAnsi="Times New Roman" w:cs="Times New Roman"/>
                <w:i/>
                <w:iCs/>
                <w:sz w:val="22"/>
                <w:szCs w:val="22"/>
              </w:rPr>
              <w:t xml:space="preserve"> Игровые ситуации</w:t>
            </w:r>
            <w:r w:rsidRPr="00160071">
              <w:rPr>
                <w:rFonts w:ascii="Times New Roman" w:hAnsi="Times New Roman" w:cs="Times New Roman"/>
                <w:sz w:val="22"/>
                <w:szCs w:val="22"/>
              </w:rPr>
              <w:t xml:space="preserve"> «Кто самый лучший пешеход».</w:t>
            </w:r>
          </w:p>
          <w:p w:rsidR="00C83F47" w:rsidRPr="00160071" w:rsidRDefault="00C83F47" w:rsidP="00C83F47">
            <w:pPr>
              <w:rPr>
                <w:b/>
              </w:rPr>
            </w:pPr>
            <w:r w:rsidRPr="00160071">
              <w:rPr>
                <w:i/>
                <w:iCs/>
              </w:rPr>
              <w:t>Чтение</w:t>
            </w:r>
            <w:r w:rsidRPr="00160071">
              <w:t xml:space="preserve"> стихотворений </w:t>
            </w:r>
            <w:r w:rsidRPr="00160071">
              <w:br/>
              <w:t>о дорожных знаках</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Апрель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«Сбор грибов и ягод»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«Огонь важное открытие древнего человека»</w:t>
            </w:r>
          </w:p>
          <w:p w:rsidR="00C83F47" w:rsidRPr="00160071" w:rsidRDefault="00C83F47" w:rsidP="00C83F47">
            <w:r w:rsidRPr="00160071">
              <w:t>Практическое занятие по отработке плана эвакуации в случае возникновения пожара</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«Ребенок и его старшие приятели» </w:t>
            </w:r>
          </w:p>
          <w:p w:rsidR="00C83F47" w:rsidRPr="00160071" w:rsidRDefault="00C83F47" w:rsidP="00C83F47">
            <w:r w:rsidRPr="00160071">
              <w:t xml:space="preserve">«Гроза»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«Опасный </w:t>
            </w:r>
            <w:r w:rsidRPr="00160071">
              <w:rPr>
                <w:rFonts w:ascii="Times New Roman" w:hAnsi="Times New Roman" w:cs="Times New Roman"/>
                <w:sz w:val="22"/>
                <w:szCs w:val="22"/>
              </w:rPr>
              <w:br/>
              <w:t>перекресток».</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Дидактическая игра</w:t>
            </w:r>
            <w:r w:rsidRPr="00160071">
              <w:rPr>
                <w:rFonts w:ascii="Times New Roman" w:hAnsi="Times New Roman" w:cs="Times New Roman"/>
                <w:sz w:val="22"/>
                <w:szCs w:val="22"/>
              </w:rPr>
              <w:t xml:space="preserve"> «Путешествие по городу»</w:t>
            </w:r>
            <w:r w:rsidRPr="00160071">
              <w:rPr>
                <w:rFonts w:ascii="Times New Roman" w:hAnsi="Times New Roman" w:cs="Times New Roman"/>
                <w:i/>
                <w:iCs/>
                <w:sz w:val="22"/>
                <w:szCs w:val="22"/>
              </w:rPr>
              <w:t xml:space="preserve"> Чтение</w:t>
            </w:r>
            <w:r w:rsidRPr="00160071">
              <w:rPr>
                <w:rFonts w:ascii="Times New Roman" w:hAnsi="Times New Roman" w:cs="Times New Roman"/>
                <w:sz w:val="22"/>
                <w:szCs w:val="22"/>
              </w:rPr>
              <w:t xml:space="preserve"> стихотворения</w:t>
            </w:r>
            <w:r w:rsidRPr="00160071">
              <w:rPr>
                <w:rFonts w:ascii="Times New Roman" w:hAnsi="Times New Roman" w:cs="Times New Roman"/>
                <w:sz w:val="22"/>
                <w:szCs w:val="22"/>
              </w:rPr>
              <w:br/>
              <w:t>А. Усачева «Дорожная песня».</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Подвижная игра</w:t>
            </w:r>
            <w:r w:rsidRPr="00160071">
              <w:rPr>
                <w:rFonts w:ascii="Times New Roman" w:hAnsi="Times New Roman" w:cs="Times New Roman"/>
                <w:sz w:val="22"/>
                <w:szCs w:val="22"/>
              </w:rPr>
              <w:t xml:space="preserve"> «Путешествие на машинах»</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br/>
              <w:t>«Как правильно кататься на велосипеде».</w:t>
            </w:r>
          </w:p>
          <w:p w:rsidR="00C83F47" w:rsidRPr="00160071" w:rsidRDefault="00C83F47" w:rsidP="00C83F47">
            <w:pPr>
              <w:rPr>
                <w:b/>
              </w:rPr>
            </w:pPr>
            <w:r w:rsidRPr="00160071">
              <w:rPr>
                <w:i/>
                <w:iCs/>
              </w:rPr>
              <w:t>Чтение</w:t>
            </w:r>
            <w:r w:rsidRPr="00160071">
              <w:t xml:space="preserve"> стихотворения </w:t>
            </w:r>
            <w:r w:rsidRPr="00160071">
              <w:br/>
              <w:t>В. Клименко «Кто важнее всех на дороге»</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Май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«На прогулку мы идем»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«Миф о Прометее»</w:t>
            </w:r>
          </w:p>
          <w:p w:rsidR="00C83F47" w:rsidRPr="00160071" w:rsidRDefault="00C83F47" w:rsidP="00C83F47">
            <w:r w:rsidRPr="00160071">
              <w:t>Развлечение «Пожарному делу учиться  всегда, пригодиться»</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«Балкон, открытое окно и другие бытовые опасности» </w:t>
            </w:r>
          </w:p>
          <w:p w:rsidR="00C83F47" w:rsidRPr="00160071" w:rsidRDefault="00C83F47" w:rsidP="00C83F47">
            <w:r w:rsidRPr="00160071">
              <w:t xml:space="preserve">«Кошка и собака - наши соседи»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pP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Кто самый </w:t>
            </w:r>
            <w:r w:rsidRPr="00160071">
              <w:rPr>
                <w:rFonts w:ascii="Times New Roman" w:hAnsi="Times New Roman" w:cs="Times New Roman"/>
                <w:sz w:val="22"/>
                <w:szCs w:val="22"/>
              </w:rPr>
              <w:br/>
              <w:t>грамотный» (на транс-</w:t>
            </w:r>
            <w:r w:rsidRPr="00160071">
              <w:rPr>
                <w:rFonts w:ascii="Times New Roman" w:hAnsi="Times New Roman" w:cs="Times New Roman"/>
                <w:sz w:val="22"/>
                <w:szCs w:val="22"/>
              </w:rPr>
              <w:br/>
              <w:t>портной площадке).</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«Мы на улице»</w:t>
            </w:r>
            <w:r w:rsidRPr="00160071">
              <w:rPr>
                <w:rFonts w:ascii="Times New Roman" w:hAnsi="Times New Roman" w:cs="Times New Roman"/>
                <w:i/>
                <w:iCs/>
                <w:sz w:val="22"/>
                <w:szCs w:val="22"/>
              </w:rPr>
              <w:t xml:space="preserve"> Игровые ситуации</w:t>
            </w:r>
            <w:r w:rsidRPr="00160071">
              <w:rPr>
                <w:rFonts w:ascii="Times New Roman" w:hAnsi="Times New Roman" w:cs="Times New Roman"/>
                <w:sz w:val="22"/>
                <w:szCs w:val="22"/>
              </w:rPr>
              <w:br/>
              <w:t>на транспортной площадке «Как я знаю правила дорожного движения»</w:t>
            </w:r>
            <w:r w:rsidRPr="00160071">
              <w:rPr>
                <w:rFonts w:ascii="Times New Roman" w:hAnsi="Times New Roman" w:cs="Times New Roman"/>
                <w:i/>
                <w:iCs/>
                <w:sz w:val="22"/>
                <w:szCs w:val="22"/>
              </w:rPr>
              <w:t xml:space="preserve"> Дидактическая игра</w:t>
            </w:r>
            <w:r w:rsidRPr="00160071">
              <w:rPr>
                <w:rFonts w:ascii="Times New Roman" w:hAnsi="Times New Roman" w:cs="Times New Roman"/>
                <w:sz w:val="22"/>
                <w:szCs w:val="22"/>
              </w:rPr>
              <w:br/>
              <w:t>«Правила поведения»</w:t>
            </w:r>
            <w:r w:rsidRPr="00160071">
              <w:rPr>
                <w:rFonts w:ascii="Times New Roman" w:hAnsi="Times New Roman" w:cs="Times New Roman"/>
                <w:i/>
                <w:iCs/>
                <w:sz w:val="22"/>
                <w:szCs w:val="22"/>
              </w:rPr>
              <w:t xml:space="preserve"> Сюжетно-ролевые игры</w:t>
            </w:r>
            <w:r w:rsidRPr="00160071">
              <w:rPr>
                <w:rFonts w:ascii="Times New Roman" w:hAnsi="Times New Roman" w:cs="Times New Roman"/>
                <w:sz w:val="22"/>
                <w:szCs w:val="22"/>
              </w:rPr>
              <w:br/>
              <w:t>на транспортной площадке (ситуации).</w:t>
            </w:r>
          </w:p>
          <w:p w:rsidR="00C83F47" w:rsidRPr="00160071" w:rsidRDefault="00C83F47" w:rsidP="00C83F47">
            <w:r w:rsidRPr="00160071">
              <w:t xml:space="preserve">Сочиняем старые сказки </w:t>
            </w:r>
            <w:r w:rsidRPr="00160071">
              <w:br/>
              <w:t>на новый лад</w:t>
            </w:r>
          </w:p>
        </w:tc>
      </w:tr>
    </w:tbl>
    <w:p w:rsidR="00C83F47" w:rsidRPr="00160071" w:rsidRDefault="00C83F47" w:rsidP="00C83F47">
      <w:pPr>
        <w:spacing w:line="360" w:lineRule="auto"/>
        <w:rPr>
          <w:rStyle w:val="FontStyle207"/>
          <w:color w:val="000000"/>
          <w:lang w:eastAsia="ar-SA"/>
        </w:rPr>
      </w:pPr>
    </w:p>
    <w:p w:rsidR="00C83F47" w:rsidRPr="00160071" w:rsidRDefault="00C83F47" w:rsidP="00C83F47">
      <w:pPr>
        <w:spacing w:line="360" w:lineRule="auto"/>
        <w:contextualSpacing/>
        <w:jc w:val="both"/>
        <w:rPr>
          <w:b/>
        </w:rPr>
      </w:pPr>
    </w:p>
    <w:p w:rsidR="00C83F47" w:rsidRDefault="00C83F47" w:rsidP="00C83F47">
      <w:pPr>
        <w:ind w:firstLine="709"/>
        <w:contextualSpacing/>
        <w:jc w:val="center"/>
        <w:rPr>
          <w:b/>
          <w:sz w:val="28"/>
          <w:szCs w:val="28"/>
        </w:rPr>
      </w:pPr>
      <w:r w:rsidRPr="00047C08">
        <w:rPr>
          <w:b/>
          <w:sz w:val="28"/>
          <w:szCs w:val="28"/>
        </w:rPr>
        <w:t>Речевое развитие</w:t>
      </w:r>
    </w:p>
    <w:p w:rsidR="00C83F47" w:rsidRPr="00047C08" w:rsidRDefault="00C83F47" w:rsidP="00C83F47">
      <w:pPr>
        <w:ind w:firstLine="709"/>
        <w:contextualSpacing/>
        <w:jc w:val="center"/>
        <w:rPr>
          <w:b/>
          <w:sz w:val="28"/>
          <w:szCs w:val="28"/>
        </w:rPr>
      </w:pPr>
    </w:p>
    <w:p w:rsidR="00C83F47" w:rsidRPr="00CF3590" w:rsidRDefault="00C83F47" w:rsidP="00C83F47">
      <w:pPr>
        <w:ind w:firstLine="709"/>
        <w:contextualSpacing/>
        <w:jc w:val="center"/>
        <w:rPr>
          <w:b/>
          <w:i/>
        </w:rPr>
      </w:pPr>
      <w:r w:rsidRPr="00CF3590">
        <w:rPr>
          <w:b/>
          <w:i/>
        </w:rPr>
        <w:t>Задачи психолого-педагогической работы:</w:t>
      </w:r>
    </w:p>
    <w:p w:rsidR="00C83F47" w:rsidRPr="00CF3590" w:rsidRDefault="00C83F47" w:rsidP="00C83F47">
      <w:pPr>
        <w:ind w:firstLine="709"/>
        <w:contextualSpacing/>
        <w:jc w:val="both"/>
        <w:rPr>
          <w:b/>
        </w:rPr>
      </w:pPr>
      <w:r w:rsidRPr="00CF3590">
        <w:rPr>
          <w:b/>
          <w:i/>
        </w:rPr>
        <w:t>По формированию целостной картины мира (в том числе формирование первичных ценностных представлений):</w:t>
      </w:r>
    </w:p>
    <w:p w:rsidR="00C83F47" w:rsidRPr="00CF3590" w:rsidRDefault="00C83F47" w:rsidP="00FA2609">
      <w:pPr>
        <w:numPr>
          <w:ilvl w:val="0"/>
          <w:numId w:val="15"/>
        </w:numPr>
        <w:autoSpaceDE w:val="0"/>
        <w:autoSpaceDN w:val="0"/>
        <w:spacing w:after="0" w:line="240" w:lineRule="auto"/>
        <w:ind w:left="0" w:firstLine="709"/>
        <w:contextualSpacing/>
        <w:jc w:val="both"/>
      </w:pPr>
      <w:r w:rsidRPr="00CF3590">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C83F47" w:rsidRPr="00CF3590" w:rsidRDefault="00C83F47" w:rsidP="00FA2609">
      <w:pPr>
        <w:numPr>
          <w:ilvl w:val="0"/>
          <w:numId w:val="15"/>
        </w:numPr>
        <w:autoSpaceDE w:val="0"/>
        <w:autoSpaceDN w:val="0"/>
        <w:spacing w:after="0" w:line="240" w:lineRule="auto"/>
        <w:ind w:left="0" w:firstLine="709"/>
        <w:contextualSpacing/>
        <w:jc w:val="both"/>
        <w:rPr>
          <w:i/>
        </w:rPr>
      </w:pPr>
      <w:r w:rsidRPr="00CF3590">
        <w:t xml:space="preserve">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w:t>
      </w:r>
    </w:p>
    <w:p w:rsidR="00C83F47" w:rsidRPr="00CF3590" w:rsidRDefault="00C83F47" w:rsidP="00FA2609">
      <w:pPr>
        <w:numPr>
          <w:ilvl w:val="0"/>
          <w:numId w:val="15"/>
        </w:numPr>
        <w:autoSpaceDE w:val="0"/>
        <w:autoSpaceDN w:val="0"/>
        <w:spacing w:after="0" w:line="240" w:lineRule="auto"/>
        <w:ind w:left="0" w:firstLine="709"/>
        <w:contextualSpacing/>
        <w:jc w:val="both"/>
      </w:pPr>
      <w:r w:rsidRPr="00CF3590">
        <w:t xml:space="preserve">приобщать к разговору о книге, героях, их облике, поступках, отношениях; </w:t>
      </w:r>
    </w:p>
    <w:p w:rsidR="00C83F47" w:rsidRPr="00CF3590" w:rsidRDefault="00C83F47" w:rsidP="00FA2609">
      <w:pPr>
        <w:numPr>
          <w:ilvl w:val="0"/>
          <w:numId w:val="15"/>
        </w:numPr>
        <w:autoSpaceDE w:val="0"/>
        <w:autoSpaceDN w:val="0"/>
        <w:spacing w:after="0" w:line="240" w:lineRule="auto"/>
        <w:ind w:left="0" w:firstLine="709"/>
        <w:contextualSpacing/>
        <w:jc w:val="both"/>
      </w:pPr>
      <w:r w:rsidRPr="00CF3590">
        <w:t xml:space="preserve">развивать творческие способности: дополнять прочитанные книги своими версиями сюжетов, эпизодов, образов. </w:t>
      </w:r>
    </w:p>
    <w:p w:rsidR="00C83F47" w:rsidRPr="00CF3590" w:rsidRDefault="00C83F47" w:rsidP="00C83F47">
      <w:pPr>
        <w:autoSpaceDE w:val="0"/>
        <w:autoSpaceDN w:val="0"/>
        <w:ind w:firstLine="709"/>
        <w:contextualSpacing/>
        <w:jc w:val="center"/>
        <w:rPr>
          <w:b/>
          <w:i/>
        </w:rPr>
      </w:pPr>
      <w:r w:rsidRPr="00CF3590">
        <w:rPr>
          <w:b/>
          <w:i/>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C83F47" w:rsidRPr="00CF3590" w:rsidRDefault="00C83F47" w:rsidP="00FA2609">
      <w:pPr>
        <w:numPr>
          <w:ilvl w:val="0"/>
          <w:numId w:val="16"/>
        </w:numPr>
        <w:autoSpaceDE w:val="0"/>
        <w:autoSpaceDN w:val="0"/>
        <w:spacing w:after="0" w:line="240" w:lineRule="auto"/>
        <w:ind w:left="0" w:firstLine="709"/>
        <w:contextualSpacing/>
        <w:jc w:val="both"/>
        <w:rPr>
          <w:i/>
        </w:rPr>
      </w:pPr>
      <w:r w:rsidRPr="00CF3590">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(живая и неживая природа); </w:t>
      </w:r>
    </w:p>
    <w:p w:rsidR="00C83F47" w:rsidRPr="00CF3590" w:rsidRDefault="00C83F47" w:rsidP="00FA2609">
      <w:pPr>
        <w:numPr>
          <w:ilvl w:val="0"/>
          <w:numId w:val="16"/>
        </w:numPr>
        <w:autoSpaceDE w:val="0"/>
        <w:autoSpaceDN w:val="0"/>
        <w:spacing w:after="0" w:line="240" w:lineRule="auto"/>
        <w:ind w:left="0" w:firstLine="709"/>
        <w:contextualSpacing/>
        <w:jc w:val="both"/>
        <w:rPr>
          <w:i/>
        </w:rPr>
      </w:pPr>
      <w:r w:rsidRPr="00CF3590">
        <w:t xml:space="preserve">развивать желание использовать читательский опыт (отдельные средства художественной выразительности) в других видах детской деятельности. </w:t>
      </w:r>
    </w:p>
    <w:p w:rsidR="00C83F47" w:rsidRPr="00CF3590" w:rsidRDefault="00C83F47" w:rsidP="00C83F47">
      <w:pPr>
        <w:autoSpaceDE w:val="0"/>
        <w:autoSpaceDN w:val="0"/>
        <w:ind w:firstLine="709"/>
        <w:contextualSpacing/>
        <w:jc w:val="center"/>
        <w:rPr>
          <w:b/>
          <w:i/>
        </w:rPr>
      </w:pPr>
      <w:r w:rsidRPr="00CF3590">
        <w:rPr>
          <w:b/>
          <w:i/>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C83F47" w:rsidRPr="00CF3590" w:rsidRDefault="00C83F47" w:rsidP="00FA2609">
      <w:pPr>
        <w:numPr>
          <w:ilvl w:val="0"/>
          <w:numId w:val="17"/>
        </w:numPr>
        <w:autoSpaceDE w:val="0"/>
        <w:autoSpaceDN w:val="0"/>
        <w:spacing w:after="0" w:line="240" w:lineRule="auto"/>
        <w:ind w:left="0" w:firstLine="709"/>
        <w:contextualSpacing/>
        <w:jc w:val="both"/>
      </w:pPr>
      <w:r w:rsidRPr="00CF3590">
        <w:t>формировать устойчивый интерес к процессу чтения, запоминанию прочитанного, работе в  книжном  уголке;</w:t>
      </w:r>
    </w:p>
    <w:p w:rsidR="00C83F47" w:rsidRPr="00CF3590" w:rsidRDefault="00C83F47" w:rsidP="00FA2609">
      <w:pPr>
        <w:numPr>
          <w:ilvl w:val="0"/>
          <w:numId w:val="17"/>
        </w:numPr>
        <w:autoSpaceDE w:val="0"/>
        <w:autoSpaceDN w:val="0"/>
        <w:spacing w:after="0" w:line="240" w:lineRule="auto"/>
        <w:ind w:left="0" w:firstLine="709"/>
        <w:contextualSpacing/>
        <w:jc w:val="both"/>
      </w:pPr>
      <w:r w:rsidRPr="00CF3590">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C83F47" w:rsidRDefault="00C83F47" w:rsidP="00C83F47">
      <w:pPr>
        <w:ind w:firstLine="709"/>
        <w:contextualSpacing/>
        <w:jc w:val="center"/>
        <w:rPr>
          <w:b/>
          <w:i/>
          <w:u w:val="single"/>
        </w:rPr>
      </w:pPr>
    </w:p>
    <w:p w:rsidR="00C83F47" w:rsidRPr="00CF3590" w:rsidRDefault="00C83F47" w:rsidP="00C83F47">
      <w:pPr>
        <w:ind w:firstLine="709"/>
        <w:contextualSpacing/>
        <w:jc w:val="center"/>
        <w:rPr>
          <w:b/>
          <w:i/>
          <w:u w:val="single"/>
        </w:rPr>
      </w:pPr>
      <w:r w:rsidRPr="00CF3590">
        <w:rPr>
          <w:b/>
          <w:i/>
          <w:u w:val="single"/>
        </w:rPr>
        <w:t>По развитию свободного общения со взрослыми и детьми (коммуникативная деятельность):</w:t>
      </w:r>
    </w:p>
    <w:p w:rsidR="00C83F47" w:rsidRPr="00CF3590" w:rsidRDefault="00C83F47" w:rsidP="00FA2609">
      <w:pPr>
        <w:numPr>
          <w:ilvl w:val="0"/>
          <w:numId w:val="19"/>
        </w:numPr>
        <w:spacing w:after="0" w:line="240" w:lineRule="auto"/>
        <w:ind w:left="0" w:firstLine="709"/>
        <w:contextualSpacing/>
        <w:jc w:val="both"/>
      </w:pPr>
      <w:r w:rsidRPr="00CF3590">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C83F47" w:rsidRPr="00CF3590" w:rsidRDefault="00C83F47" w:rsidP="00FA2609">
      <w:pPr>
        <w:numPr>
          <w:ilvl w:val="0"/>
          <w:numId w:val="19"/>
        </w:numPr>
        <w:spacing w:after="0" w:line="240" w:lineRule="auto"/>
        <w:ind w:left="0" w:firstLine="709"/>
        <w:jc w:val="both"/>
      </w:pPr>
      <w:r w:rsidRPr="00CF3590">
        <w:t>проявлять инициативность и самостоятельность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C83F47" w:rsidRPr="00CF3590" w:rsidRDefault="00C83F47" w:rsidP="00FA2609">
      <w:pPr>
        <w:numPr>
          <w:ilvl w:val="0"/>
          <w:numId w:val="19"/>
        </w:numPr>
        <w:spacing w:after="0" w:line="240" w:lineRule="auto"/>
        <w:ind w:left="0" w:firstLine="709"/>
        <w:jc w:val="both"/>
      </w:pPr>
      <w:r w:rsidRPr="00CF3590">
        <w:t>проявлять желание и умение отгадывать и сочинять описательные загадки о предметах;</w:t>
      </w:r>
    </w:p>
    <w:p w:rsidR="00C83F47" w:rsidRPr="00CF3590" w:rsidRDefault="00C83F47" w:rsidP="00FA2609">
      <w:pPr>
        <w:numPr>
          <w:ilvl w:val="0"/>
          <w:numId w:val="19"/>
        </w:numPr>
        <w:spacing w:after="0" w:line="240" w:lineRule="auto"/>
        <w:ind w:left="0" w:firstLine="709"/>
        <w:contextualSpacing/>
        <w:jc w:val="both"/>
        <w:rPr>
          <w:i/>
        </w:rPr>
      </w:pPr>
      <w:r w:rsidRPr="00CF3590">
        <w:t xml:space="preserve">осваивать элементарные правила речевого этикета: не перебивать взрослого, вежливо обращаться к нему; </w:t>
      </w:r>
    </w:p>
    <w:p w:rsidR="00C83F47" w:rsidRPr="00CF3590" w:rsidRDefault="00C83F47" w:rsidP="00FA2609">
      <w:pPr>
        <w:numPr>
          <w:ilvl w:val="0"/>
          <w:numId w:val="19"/>
        </w:numPr>
        <w:spacing w:after="0" w:line="240" w:lineRule="auto"/>
        <w:ind w:left="0" w:firstLine="709"/>
        <w:contextualSpacing/>
        <w:jc w:val="both"/>
        <w:rPr>
          <w:i/>
        </w:rPr>
      </w:pPr>
      <w:r w:rsidRPr="00CF3590">
        <w:t>ориентироваться на ролевые высказывания партнеров, поддерживать  их в процессе игрового общения, при разрешении конфликтов;</w:t>
      </w:r>
    </w:p>
    <w:p w:rsidR="00C83F47" w:rsidRPr="00CF3590" w:rsidRDefault="00C83F47" w:rsidP="00FA2609">
      <w:pPr>
        <w:numPr>
          <w:ilvl w:val="0"/>
          <w:numId w:val="19"/>
        </w:numPr>
        <w:spacing w:after="0" w:line="240" w:lineRule="auto"/>
        <w:ind w:left="0" w:firstLine="709"/>
        <w:jc w:val="both"/>
      </w:pPr>
      <w:r w:rsidRPr="00CF3590">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C83F47" w:rsidRPr="00CF3590" w:rsidRDefault="00C83F47" w:rsidP="00FA2609">
      <w:pPr>
        <w:numPr>
          <w:ilvl w:val="0"/>
          <w:numId w:val="19"/>
        </w:numPr>
        <w:spacing w:after="0" w:line="240" w:lineRule="auto"/>
        <w:ind w:left="0" w:firstLine="709"/>
        <w:contextualSpacing/>
        <w:jc w:val="both"/>
        <w:rPr>
          <w:i/>
        </w:rPr>
      </w:pPr>
      <w:r w:rsidRPr="00CF3590">
        <w:t>посредством общения со взрослыми и сверстниками узнавать новую информацию, выражать просьбу, жалобу, высказывать желания, избегать конфликтов и разрешать их в случае возникновения;</w:t>
      </w:r>
    </w:p>
    <w:p w:rsidR="00C83F47" w:rsidRPr="00047C08" w:rsidRDefault="00C83F47" w:rsidP="00FA2609">
      <w:pPr>
        <w:numPr>
          <w:ilvl w:val="0"/>
          <w:numId w:val="19"/>
        </w:numPr>
        <w:spacing w:after="0" w:line="240" w:lineRule="auto"/>
        <w:ind w:left="0" w:firstLine="709"/>
        <w:contextualSpacing/>
        <w:jc w:val="both"/>
        <w:rPr>
          <w:i/>
        </w:rPr>
      </w:pPr>
      <w:r w:rsidRPr="00CF3590">
        <w:t>воспитывать потребность в сотрудничестве со сверстниками во всех видах деятельности.</w:t>
      </w:r>
    </w:p>
    <w:p w:rsidR="00C83F47" w:rsidRPr="00CF3590" w:rsidRDefault="00C83F47" w:rsidP="00C83F47">
      <w:pPr>
        <w:ind w:left="709"/>
        <w:contextualSpacing/>
        <w:jc w:val="both"/>
        <w:rPr>
          <w:i/>
        </w:rPr>
      </w:pPr>
    </w:p>
    <w:p w:rsidR="00C83F47" w:rsidRPr="00CF3590" w:rsidRDefault="00C83F47" w:rsidP="00C83F47">
      <w:pPr>
        <w:ind w:firstLine="709"/>
        <w:contextualSpacing/>
        <w:jc w:val="center"/>
        <w:rPr>
          <w:b/>
          <w:i/>
        </w:rPr>
      </w:pPr>
      <w:r w:rsidRPr="00CF3590">
        <w:rPr>
          <w:b/>
          <w:i/>
        </w:rPr>
        <w:t>По развитию активной речи детей в различных видах деятельности и практическому овладению нормами русской речи:</w:t>
      </w:r>
    </w:p>
    <w:p w:rsidR="00C83F47" w:rsidRPr="00CF3590" w:rsidRDefault="00C83F47" w:rsidP="00FA2609">
      <w:pPr>
        <w:numPr>
          <w:ilvl w:val="0"/>
          <w:numId w:val="18"/>
        </w:numPr>
        <w:spacing w:after="0" w:line="240" w:lineRule="auto"/>
        <w:ind w:left="0" w:firstLine="709"/>
        <w:contextualSpacing/>
        <w:jc w:val="both"/>
      </w:pPr>
      <w:r w:rsidRPr="00CF3590">
        <w:t>в ситуациях речевого общения 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C83F47" w:rsidRPr="00CF3590" w:rsidRDefault="00C83F47" w:rsidP="00FA2609">
      <w:pPr>
        <w:numPr>
          <w:ilvl w:val="0"/>
          <w:numId w:val="18"/>
        </w:numPr>
        <w:spacing w:after="0" w:line="240" w:lineRule="auto"/>
        <w:ind w:left="0" w:firstLine="709"/>
        <w:jc w:val="both"/>
      </w:pPr>
      <w:r w:rsidRPr="00CF3590">
        <w:t>самостоятельно пересказывать небольшие литературные произведения в форме игры-драматизации, показа настольного театра;</w:t>
      </w:r>
    </w:p>
    <w:p w:rsidR="00C83F47" w:rsidRPr="00CF3590" w:rsidRDefault="00C83F47" w:rsidP="00FA2609">
      <w:pPr>
        <w:numPr>
          <w:ilvl w:val="0"/>
          <w:numId w:val="18"/>
        </w:numPr>
        <w:spacing w:after="0" w:line="240" w:lineRule="auto"/>
        <w:ind w:left="0" w:firstLine="709"/>
        <w:jc w:val="both"/>
      </w:pPr>
      <w:r w:rsidRPr="00CF3590">
        <w:t>задавать вопросы причинно-следственного характера (почему? зачем?) по прочитанному произведению;</w:t>
      </w:r>
    </w:p>
    <w:p w:rsidR="00C83F47" w:rsidRPr="00CF3590" w:rsidRDefault="00C83F47" w:rsidP="00FA2609">
      <w:pPr>
        <w:numPr>
          <w:ilvl w:val="0"/>
          <w:numId w:val="18"/>
        </w:numPr>
        <w:spacing w:after="0" w:line="240" w:lineRule="auto"/>
        <w:ind w:left="0" w:firstLine="709"/>
        <w:jc w:val="both"/>
      </w:pPr>
      <w:r w:rsidRPr="00CF3590">
        <w:t>использовать в речи сложноподчиненные предложения;</w:t>
      </w:r>
    </w:p>
    <w:p w:rsidR="00C83F47" w:rsidRPr="00CF3590" w:rsidRDefault="00C83F47" w:rsidP="00FA2609">
      <w:pPr>
        <w:numPr>
          <w:ilvl w:val="0"/>
          <w:numId w:val="18"/>
        </w:numPr>
        <w:spacing w:after="0" w:line="240" w:lineRule="auto"/>
        <w:ind w:left="0" w:firstLine="709"/>
        <w:jc w:val="both"/>
      </w:pPr>
      <w:r w:rsidRPr="00CF3590">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C83F47" w:rsidRPr="00CF3590" w:rsidRDefault="00C83F47" w:rsidP="00FA2609">
      <w:pPr>
        <w:numPr>
          <w:ilvl w:val="0"/>
          <w:numId w:val="18"/>
        </w:numPr>
        <w:spacing w:after="0" w:line="240" w:lineRule="auto"/>
        <w:ind w:left="0" w:firstLine="709"/>
        <w:contextualSpacing/>
        <w:jc w:val="both"/>
        <w:rPr>
          <w:b/>
        </w:rPr>
      </w:pPr>
      <w:r w:rsidRPr="00CF3590">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C83F47" w:rsidRPr="00047C08" w:rsidRDefault="00C83F47" w:rsidP="00FA2609">
      <w:pPr>
        <w:numPr>
          <w:ilvl w:val="0"/>
          <w:numId w:val="18"/>
        </w:numPr>
        <w:spacing w:after="0" w:line="240" w:lineRule="auto"/>
        <w:ind w:left="0" w:firstLine="709"/>
        <w:contextualSpacing/>
        <w:jc w:val="both"/>
        <w:rPr>
          <w:b/>
        </w:rPr>
      </w:pPr>
      <w:r w:rsidRPr="00CF3590">
        <w:t>обогащать словарь, необходимый для освоения всех образовательных областей, в том числе за счет названий свойств и качеств предметов (цвет, размер, форма, характер поверхности, способы использования), обследовательских действий (погладить, сжать, намочить, разрезать, насыпать и др.), характерных признаков предметов, объединенных в видовые категории (чашки и стакана, платья и юбки, стула и кресла и др.).</w:t>
      </w:r>
    </w:p>
    <w:p w:rsidR="00C83F47" w:rsidRDefault="00C83F47" w:rsidP="00C83F47">
      <w:pPr>
        <w:ind w:left="709"/>
        <w:contextualSpacing/>
        <w:jc w:val="both"/>
        <w:rPr>
          <w:b/>
        </w:rPr>
      </w:pPr>
    </w:p>
    <w:p w:rsidR="00C83F47" w:rsidRDefault="00C83F47" w:rsidP="00C83F47">
      <w:pPr>
        <w:ind w:left="709"/>
        <w:contextualSpacing/>
        <w:jc w:val="both"/>
        <w:rPr>
          <w:b/>
        </w:rPr>
      </w:pPr>
    </w:p>
    <w:p w:rsidR="00C83F47" w:rsidRPr="00CF3590" w:rsidRDefault="00C83F47" w:rsidP="00C83F47">
      <w:pPr>
        <w:ind w:left="709"/>
        <w:contextualSpacing/>
        <w:jc w:val="both"/>
        <w:rPr>
          <w:b/>
        </w:rPr>
      </w:pPr>
    </w:p>
    <w:tbl>
      <w:tblPr>
        <w:tblW w:w="10521" w:type="dxa"/>
        <w:tblInd w:w="108" w:type="dxa"/>
        <w:tblLayout w:type="fixed"/>
        <w:tblLook w:val="0000" w:firstRow="0" w:lastRow="0" w:firstColumn="0" w:lastColumn="0" w:noHBand="0" w:noVBand="0"/>
      </w:tblPr>
      <w:tblGrid>
        <w:gridCol w:w="709"/>
        <w:gridCol w:w="6237"/>
        <w:gridCol w:w="3575"/>
      </w:tblGrid>
      <w:tr w:rsidR="00C83F47" w:rsidRPr="00160071" w:rsidTr="00C83F47">
        <w:trPr>
          <w:cantSplit/>
          <w:trHeight w:val="760"/>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rPr>
                <w:b/>
              </w:rPr>
            </w:pPr>
            <w:r w:rsidRPr="00160071">
              <w:rPr>
                <w:b/>
              </w:rPr>
              <w:t xml:space="preserve">Месяц </w:t>
            </w:r>
          </w:p>
          <w:p w:rsidR="00C83F47" w:rsidRPr="00160071" w:rsidRDefault="00C83F47" w:rsidP="00C83F47">
            <w:pPr>
              <w:spacing w:line="360" w:lineRule="auto"/>
              <w:ind w:left="113" w:right="113"/>
              <w:jc w:val="center"/>
              <w:rPr>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spacing w:line="360" w:lineRule="auto"/>
              <w:ind w:right="-4180"/>
              <w:jc w:val="center"/>
              <w:rPr>
                <w:b/>
              </w:rPr>
            </w:pPr>
          </w:p>
          <w:p w:rsidR="00C83F47" w:rsidRPr="00884494" w:rsidRDefault="00C83F47" w:rsidP="00C83F47">
            <w:pPr>
              <w:spacing w:line="360" w:lineRule="auto"/>
              <w:jc w:val="center"/>
              <w:rPr>
                <w:b/>
                <w:sz w:val="28"/>
                <w:szCs w:val="28"/>
              </w:rPr>
            </w:pPr>
            <w:r w:rsidRPr="00884494">
              <w:rPr>
                <w:b/>
                <w:sz w:val="28"/>
                <w:szCs w:val="28"/>
              </w:rPr>
              <w:t xml:space="preserve">Развитие речи </w:t>
            </w:r>
            <w:r>
              <w:rPr>
                <w:b/>
                <w:sz w:val="28"/>
                <w:szCs w:val="28"/>
              </w:rPr>
              <w:t xml:space="preserve">–О.С. </w:t>
            </w:r>
            <w:r w:rsidRPr="00884494">
              <w:rPr>
                <w:b/>
                <w:sz w:val="28"/>
                <w:szCs w:val="28"/>
              </w:rPr>
              <w:t xml:space="preserve">Ушакова </w:t>
            </w:r>
          </w:p>
        </w:tc>
        <w:tc>
          <w:tcPr>
            <w:tcW w:w="3575" w:type="dxa"/>
            <w:tcBorders>
              <w:top w:val="single" w:sz="4" w:space="0" w:color="auto"/>
              <w:bottom w:val="single" w:sz="4" w:space="0" w:color="auto"/>
              <w:right w:val="single" w:sz="4" w:space="0" w:color="auto"/>
            </w:tcBorders>
            <w:shd w:val="clear" w:color="auto" w:fill="auto"/>
          </w:tcPr>
          <w:p w:rsidR="00C83F47" w:rsidRPr="00012EC7" w:rsidRDefault="00C83F47" w:rsidP="00C83F47">
            <w:pPr>
              <w:spacing w:after="200" w:line="276" w:lineRule="auto"/>
              <w:rPr>
                <w:b/>
                <w:sz w:val="28"/>
                <w:szCs w:val="28"/>
              </w:rPr>
            </w:pPr>
            <w:r w:rsidRPr="00012EC7">
              <w:rPr>
                <w:b/>
                <w:sz w:val="28"/>
                <w:szCs w:val="28"/>
              </w:rPr>
              <w:t>Обучение грамоте</w:t>
            </w:r>
            <w:r w:rsidRPr="00012EC7">
              <w:rPr>
                <w:sz w:val="28"/>
                <w:szCs w:val="28"/>
              </w:rPr>
              <w:t xml:space="preserve"> -</w:t>
            </w:r>
          </w:p>
          <w:p w:rsidR="00C83F47" w:rsidRPr="00160071" w:rsidRDefault="00C83F47" w:rsidP="00C83F47">
            <w:pPr>
              <w:spacing w:after="200" w:line="276" w:lineRule="auto"/>
            </w:pPr>
            <w:r w:rsidRPr="00746059">
              <w:rPr>
                <w:b/>
                <w:sz w:val="28"/>
                <w:szCs w:val="28"/>
              </w:rPr>
              <w:t>Варенцова Н.С.</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right"/>
              <w:rPr>
                <w:b/>
              </w:rPr>
            </w:pPr>
            <w:r w:rsidRPr="00160071">
              <w:rPr>
                <w:b/>
              </w:rPr>
              <w:t xml:space="preserve">Сентябрь </w:t>
            </w:r>
          </w:p>
        </w:tc>
        <w:tc>
          <w:tcPr>
            <w:tcW w:w="6237" w:type="dxa"/>
            <w:tcBorders>
              <w:top w:val="single" w:sz="4" w:space="0" w:color="000000"/>
              <w:left w:val="single" w:sz="4" w:space="0" w:color="000000"/>
              <w:bottom w:val="single" w:sz="4" w:space="0" w:color="auto"/>
              <w:right w:val="single" w:sz="4" w:space="0" w:color="000000"/>
            </w:tcBorders>
            <w:shd w:val="clear" w:color="auto" w:fill="auto"/>
          </w:tcPr>
          <w:p w:rsidR="00C83F47" w:rsidRPr="002C0EDD" w:rsidRDefault="00C83F47" w:rsidP="00C83F47"/>
          <w:p w:rsidR="00C83F47" w:rsidRPr="002C0EDD" w:rsidRDefault="00C83F47" w:rsidP="00C83F47">
            <w:r w:rsidRPr="002C0EDD">
              <w:rPr>
                <w:color w:val="000000"/>
                <w:shd w:val="clear" w:color="auto" w:fill="F7F7F7"/>
              </w:rPr>
              <w:t>Занятие 1. Пересказ сказки «Лиса и козел» 133</w:t>
            </w:r>
            <w:r w:rsidRPr="002C0EDD">
              <w:rPr>
                <w:color w:val="000000"/>
              </w:rPr>
              <w:br/>
            </w:r>
            <w:r w:rsidRPr="002C0EDD">
              <w:rPr>
                <w:color w:val="000000"/>
                <w:shd w:val="clear" w:color="auto" w:fill="F7F7F7"/>
              </w:rPr>
              <w:t>Занятие 2. Составление рассказа по картине «В школу» 135</w:t>
            </w:r>
            <w:r w:rsidRPr="002C0EDD">
              <w:rPr>
                <w:color w:val="000000"/>
              </w:rPr>
              <w:br/>
            </w:r>
            <w:r w:rsidRPr="002C0EDD">
              <w:rPr>
                <w:color w:val="000000"/>
                <w:shd w:val="clear" w:color="auto" w:fill="F7F7F7"/>
              </w:rPr>
              <w:t>Занятие 3. Пересказ рассказа К. Ушинского «Четыре желания» 137</w:t>
            </w:r>
            <w:r w:rsidRPr="002C0EDD">
              <w:rPr>
                <w:color w:val="000000"/>
              </w:rPr>
              <w:br/>
            </w:r>
            <w:r w:rsidRPr="002C0EDD">
              <w:rPr>
                <w:color w:val="000000"/>
                <w:shd w:val="clear" w:color="auto" w:fill="F7F7F7"/>
              </w:rPr>
              <w:t>Занятие 4. Составление текста-рассуждения 139</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1.стр 75</w:t>
            </w:r>
          </w:p>
          <w:p w:rsidR="00C83F47" w:rsidRPr="00746059" w:rsidRDefault="00C83F47" w:rsidP="00C83F47">
            <w:pPr>
              <w:tabs>
                <w:tab w:val="left" w:pos="8931"/>
              </w:tabs>
              <w:spacing w:line="360" w:lineRule="auto"/>
            </w:pPr>
            <w:r w:rsidRPr="00746059">
              <w:t>Занятие 2. Стр.75</w:t>
            </w:r>
          </w:p>
          <w:p w:rsidR="00C83F47" w:rsidRPr="00746059" w:rsidRDefault="00C83F47" w:rsidP="00C83F47">
            <w:pPr>
              <w:tabs>
                <w:tab w:val="left" w:pos="8931"/>
              </w:tabs>
              <w:spacing w:line="360" w:lineRule="auto"/>
            </w:pPr>
            <w:r w:rsidRPr="00746059">
              <w:t>Занятие 3.стр.76</w:t>
            </w:r>
          </w:p>
          <w:p w:rsidR="00C83F47" w:rsidRPr="00160071" w:rsidRDefault="00C83F47" w:rsidP="00C83F47">
            <w:pPr>
              <w:spacing w:after="200"/>
            </w:pPr>
            <w:r w:rsidRPr="00746059">
              <w:t>Занятие 4 стр.77</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Октябрь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5. Пересказ рассказа В. Бианки «Купание медвежат» 141</w:t>
            </w:r>
            <w:r w:rsidRPr="002C0EDD">
              <w:rPr>
                <w:color w:val="000000"/>
              </w:rPr>
              <w:br/>
            </w:r>
            <w:r w:rsidRPr="002C0EDD">
              <w:rPr>
                <w:color w:val="000000"/>
                <w:shd w:val="clear" w:color="auto" w:fill="F7F7F7"/>
              </w:rPr>
              <w:t>Занятие 6. Составление рассказа по картинам по теме «Домашние животные» 143</w:t>
            </w:r>
            <w:r w:rsidRPr="002C0EDD">
              <w:rPr>
                <w:color w:val="000000"/>
              </w:rPr>
              <w:br/>
            </w:r>
            <w:r w:rsidRPr="002C0EDD">
              <w:rPr>
                <w:color w:val="000000"/>
                <w:shd w:val="clear" w:color="auto" w:fill="F7F7F7"/>
              </w:rPr>
              <w:t>Занятие 7. Составление рассказа по серии сюжетных картин 145</w:t>
            </w:r>
            <w:r w:rsidRPr="002C0EDD">
              <w:rPr>
                <w:color w:val="000000"/>
              </w:rPr>
              <w:br/>
            </w:r>
            <w:r w:rsidRPr="002C0EDD">
              <w:rPr>
                <w:color w:val="000000"/>
                <w:shd w:val="clear" w:color="auto" w:fill="F7F7F7"/>
              </w:rPr>
              <w:t>Занятие 8. Составление рассказа на тему «Первый день Тани в детском саду» 147</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5 стр.77</w:t>
            </w:r>
          </w:p>
          <w:p w:rsidR="00C83F47" w:rsidRPr="00746059" w:rsidRDefault="00C83F47" w:rsidP="00C83F47">
            <w:pPr>
              <w:tabs>
                <w:tab w:val="left" w:pos="8931"/>
              </w:tabs>
              <w:spacing w:line="360" w:lineRule="auto"/>
            </w:pPr>
            <w:r w:rsidRPr="00746059">
              <w:t>Занятие 6стр.78</w:t>
            </w:r>
          </w:p>
          <w:p w:rsidR="00C83F47" w:rsidRPr="00746059" w:rsidRDefault="00C83F47" w:rsidP="00C83F47">
            <w:pPr>
              <w:tabs>
                <w:tab w:val="left" w:pos="8931"/>
              </w:tabs>
              <w:spacing w:line="360" w:lineRule="auto"/>
            </w:pPr>
            <w:r w:rsidRPr="00746059">
              <w:t>Занятие 7 стр79</w:t>
            </w:r>
          </w:p>
          <w:p w:rsidR="00C83F47" w:rsidRPr="00160071" w:rsidRDefault="00C83F47" w:rsidP="00C83F47">
            <w:pPr>
              <w:spacing w:after="200"/>
            </w:pPr>
            <w:r w:rsidRPr="00746059">
              <w:t>Занятие 8 стр80</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Ноябрь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9. Составление текста-поздравления 150</w:t>
            </w:r>
            <w:r w:rsidRPr="002C0EDD">
              <w:rPr>
                <w:color w:val="000000"/>
              </w:rPr>
              <w:br/>
            </w:r>
            <w:r w:rsidRPr="002C0EDD">
              <w:rPr>
                <w:color w:val="000000"/>
                <w:shd w:val="clear" w:color="auto" w:fill="F7F7F7"/>
              </w:rPr>
              <w:t>Занятие 10. Сочинение сказки на тему «Как ежик выручил зайца» 153</w:t>
            </w:r>
            <w:r w:rsidRPr="002C0EDD">
              <w:rPr>
                <w:color w:val="000000"/>
              </w:rPr>
              <w:br/>
            </w:r>
            <w:r w:rsidRPr="002C0EDD">
              <w:rPr>
                <w:color w:val="000000"/>
                <w:shd w:val="clear" w:color="auto" w:fill="F7F7F7"/>
              </w:rPr>
              <w:t>Занятие 11. Сочинение сказки на тему «День рождения зайца» 155</w:t>
            </w:r>
            <w:r w:rsidRPr="002C0EDD">
              <w:rPr>
                <w:color w:val="000000"/>
              </w:rPr>
              <w:br/>
            </w:r>
            <w:r w:rsidRPr="002C0EDD">
              <w:rPr>
                <w:color w:val="000000"/>
                <w:shd w:val="clear" w:color="auto" w:fill="F7F7F7"/>
              </w:rPr>
              <w:t>Занятие 12. Составление рассказа с использованием антонимов 157</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9 стр.80</w:t>
            </w:r>
          </w:p>
          <w:p w:rsidR="00C83F47" w:rsidRPr="00746059" w:rsidRDefault="00C83F47" w:rsidP="00C83F47">
            <w:pPr>
              <w:tabs>
                <w:tab w:val="left" w:pos="8931"/>
              </w:tabs>
              <w:spacing w:line="360" w:lineRule="auto"/>
            </w:pPr>
            <w:r w:rsidRPr="00746059">
              <w:t>Занятие 10 стр.81</w:t>
            </w:r>
          </w:p>
          <w:p w:rsidR="00C83F47" w:rsidRPr="00746059" w:rsidRDefault="00C83F47" w:rsidP="00C83F47">
            <w:pPr>
              <w:tabs>
                <w:tab w:val="left" w:pos="8931"/>
              </w:tabs>
              <w:spacing w:line="360" w:lineRule="auto"/>
            </w:pPr>
            <w:r w:rsidRPr="00746059">
              <w:t>Занятие 11 стр.82</w:t>
            </w:r>
          </w:p>
          <w:p w:rsidR="00C83F47" w:rsidRPr="00160071" w:rsidRDefault="00C83F47" w:rsidP="00C83F47">
            <w:pPr>
              <w:spacing w:after="200"/>
            </w:pPr>
            <w:r w:rsidRPr="00746059">
              <w:t>Занятие 12 стр .82</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Декабрь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13. Составление рассказа по картине «Лиса с лисятами» 159</w:t>
            </w:r>
            <w:r w:rsidRPr="002C0EDD">
              <w:rPr>
                <w:color w:val="000000"/>
              </w:rPr>
              <w:br/>
            </w:r>
            <w:r w:rsidRPr="002C0EDD">
              <w:rPr>
                <w:color w:val="000000"/>
                <w:shd w:val="clear" w:color="auto" w:fill="F7F7F7"/>
              </w:rPr>
              <w:t>Занятие 14. Пересказ рассказа Е. Пермяка «Первая рыбка» 161</w:t>
            </w:r>
            <w:r w:rsidRPr="002C0EDD">
              <w:rPr>
                <w:color w:val="000000"/>
              </w:rPr>
              <w:br/>
            </w:r>
            <w:r w:rsidRPr="002C0EDD">
              <w:rPr>
                <w:color w:val="000000"/>
                <w:shd w:val="clear" w:color="auto" w:fill="F7F7F7"/>
              </w:rPr>
              <w:t>Занятие 15. Составление рассказа по картине «Не боимся мороза» 163</w:t>
            </w:r>
            <w:r w:rsidRPr="002C0EDD">
              <w:rPr>
                <w:color w:val="000000"/>
              </w:rPr>
              <w:br/>
            </w:r>
            <w:r w:rsidRPr="002C0EDD">
              <w:rPr>
                <w:color w:val="000000"/>
                <w:shd w:val="clear" w:color="auto" w:fill="F7F7F7"/>
              </w:rPr>
              <w:t>Занятие 16. Составление рассказа на тему «Моя любимая игрушка» 165</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13 стр.83</w:t>
            </w:r>
          </w:p>
          <w:p w:rsidR="00C83F47" w:rsidRPr="00746059" w:rsidRDefault="00C83F47" w:rsidP="00C83F47">
            <w:pPr>
              <w:tabs>
                <w:tab w:val="left" w:pos="8931"/>
              </w:tabs>
              <w:spacing w:line="360" w:lineRule="auto"/>
            </w:pPr>
            <w:r w:rsidRPr="00746059">
              <w:t>Занятие 14 стр. 84</w:t>
            </w:r>
          </w:p>
          <w:p w:rsidR="00C83F47" w:rsidRPr="00746059" w:rsidRDefault="00C83F47" w:rsidP="00C83F47">
            <w:pPr>
              <w:tabs>
                <w:tab w:val="left" w:pos="8931"/>
              </w:tabs>
              <w:spacing w:line="360" w:lineRule="auto"/>
            </w:pPr>
            <w:r w:rsidRPr="00746059">
              <w:t>Занятие 15 стр. 85</w:t>
            </w:r>
          </w:p>
          <w:p w:rsidR="00C83F47" w:rsidRPr="00160071" w:rsidRDefault="00C83F47" w:rsidP="00C83F47">
            <w:pPr>
              <w:spacing w:after="200"/>
            </w:pPr>
            <w:r w:rsidRPr="00746059">
              <w:t>Занятие 16 стр.85</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Январь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17. Пересказ сказки «У страха глаза велики» 168</w:t>
            </w:r>
            <w:r w:rsidRPr="002C0EDD">
              <w:rPr>
                <w:color w:val="000000"/>
              </w:rPr>
              <w:br/>
            </w:r>
            <w:r w:rsidRPr="002C0EDD">
              <w:rPr>
                <w:color w:val="000000"/>
                <w:shd w:val="clear" w:color="auto" w:fill="F7F7F7"/>
              </w:rPr>
              <w:t>Занятие 18. Составление рассказа на тему «Четвероногий друг» 171</w:t>
            </w:r>
            <w:r w:rsidRPr="002C0EDD">
              <w:rPr>
                <w:color w:val="000000"/>
              </w:rPr>
              <w:br/>
            </w:r>
            <w:r w:rsidRPr="002C0EDD">
              <w:rPr>
                <w:color w:val="000000"/>
                <w:shd w:val="clear" w:color="auto" w:fill="F7F7F7"/>
              </w:rPr>
              <w:t>Занятие 19. Сочинение сказки на предложенный сюжет 173</w:t>
            </w:r>
            <w:r w:rsidRPr="002C0EDD">
              <w:rPr>
                <w:color w:val="000000"/>
              </w:rPr>
              <w:br/>
            </w:r>
            <w:r w:rsidRPr="002C0EDD">
              <w:rPr>
                <w:color w:val="000000"/>
                <w:shd w:val="clear" w:color="auto" w:fill="F7F7F7"/>
              </w:rPr>
              <w:t>Занятие 20. Составление рассказа на тему «Как мы играем зимой на участке» 175</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17 стр.86</w:t>
            </w:r>
          </w:p>
          <w:p w:rsidR="00C83F47" w:rsidRPr="00746059" w:rsidRDefault="00C83F47" w:rsidP="00C83F47">
            <w:pPr>
              <w:tabs>
                <w:tab w:val="left" w:pos="8931"/>
              </w:tabs>
              <w:spacing w:line="360" w:lineRule="auto"/>
            </w:pPr>
            <w:r w:rsidRPr="00746059">
              <w:t>Занятие 18 стр.86</w:t>
            </w:r>
          </w:p>
          <w:p w:rsidR="00C83F47" w:rsidRPr="00746059" w:rsidRDefault="00C83F47" w:rsidP="00C83F47">
            <w:pPr>
              <w:tabs>
                <w:tab w:val="left" w:pos="8931"/>
              </w:tabs>
              <w:spacing w:line="360" w:lineRule="auto"/>
            </w:pPr>
            <w:r w:rsidRPr="00746059">
              <w:t>Занятие 19 стр.87</w:t>
            </w:r>
          </w:p>
          <w:p w:rsidR="00C83F47" w:rsidRPr="00160071" w:rsidRDefault="00C83F47" w:rsidP="00C83F47">
            <w:pPr>
              <w:spacing w:after="200"/>
            </w:pPr>
            <w:r w:rsidRPr="00746059">
              <w:t>Занятие 20 стр.88</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Февраль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21. Составление рассказа «Шишка» по серии сюжетных картин 178</w:t>
            </w:r>
            <w:r w:rsidRPr="002C0EDD">
              <w:rPr>
                <w:color w:val="000000"/>
              </w:rPr>
              <w:br/>
            </w:r>
            <w:r w:rsidRPr="002C0EDD">
              <w:rPr>
                <w:color w:val="000000"/>
                <w:shd w:val="clear" w:color="auto" w:fill="F7F7F7"/>
              </w:rPr>
              <w:t>Занятие 22. Составление рассказа «Как Ежок попал в беду» по серии сюжетных картин 181</w:t>
            </w:r>
            <w:r w:rsidRPr="002C0EDD">
              <w:rPr>
                <w:color w:val="000000"/>
              </w:rPr>
              <w:br/>
            </w:r>
            <w:r w:rsidRPr="002C0EDD">
              <w:rPr>
                <w:color w:val="000000"/>
                <w:shd w:val="clear" w:color="auto" w:fill="F7F7F7"/>
              </w:rPr>
              <w:t>Занятие 23. Составление рассказа «Как зверята пошли гулять» по серии сюжетных картин 183</w:t>
            </w:r>
            <w:r w:rsidRPr="002C0EDD">
              <w:rPr>
                <w:color w:val="000000"/>
              </w:rPr>
              <w:br/>
            </w:r>
            <w:r w:rsidRPr="002C0EDD">
              <w:rPr>
                <w:color w:val="000000"/>
                <w:shd w:val="clear" w:color="auto" w:fill="F7F7F7"/>
              </w:rPr>
              <w:t>Занятие 24. Составление рассказа «Мишуткин день рождения» по серии сюжетных картин 186</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21 стр.89</w:t>
            </w:r>
          </w:p>
          <w:p w:rsidR="00C83F47" w:rsidRPr="00746059" w:rsidRDefault="00C83F47" w:rsidP="00C83F47">
            <w:pPr>
              <w:tabs>
                <w:tab w:val="left" w:pos="8931"/>
              </w:tabs>
              <w:spacing w:line="360" w:lineRule="auto"/>
            </w:pPr>
            <w:r w:rsidRPr="00746059">
              <w:t>Занятие 22 стр.90</w:t>
            </w:r>
          </w:p>
          <w:p w:rsidR="00C83F47" w:rsidRPr="00746059" w:rsidRDefault="00C83F47" w:rsidP="00C83F47">
            <w:pPr>
              <w:tabs>
                <w:tab w:val="left" w:pos="8931"/>
              </w:tabs>
              <w:spacing w:line="360" w:lineRule="auto"/>
            </w:pPr>
            <w:r w:rsidRPr="00746059">
              <w:t>Занятие 23 стр.90</w:t>
            </w:r>
          </w:p>
          <w:p w:rsidR="00C83F47" w:rsidRPr="00160071" w:rsidRDefault="00C83F47" w:rsidP="00C83F47">
            <w:pPr>
              <w:spacing w:after="200"/>
            </w:pPr>
            <w:r w:rsidRPr="00746059">
              <w:t>Занятие 24 стр.91</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Март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pPr>
              <w:rPr>
                <w:b/>
              </w:rPr>
            </w:pPr>
            <w:r w:rsidRPr="002C0EDD">
              <w:rPr>
                <w:color w:val="000000"/>
                <w:shd w:val="clear" w:color="auto" w:fill="F7F7F7"/>
              </w:rPr>
              <w:t>Занятие 25. Составление рассказа о животных по сюжетным картинам 188</w:t>
            </w:r>
            <w:r w:rsidRPr="002C0EDD">
              <w:rPr>
                <w:color w:val="000000"/>
              </w:rPr>
              <w:br/>
            </w:r>
            <w:r w:rsidRPr="002C0EDD">
              <w:rPr>
                <w:color w:val="000000"/>
                <w:shd w:val="clear" w:color="auto" w:fill="F7F7F7"/>
              </w:rPr>
              <w:t>Занятие 26. Пересказ рассказа М. Пришвина «Еж». Составление рассказа на тему из личного опыта 192</w:t>
            </w:r>
            <w:r w:rsidRPr="002C0EDD">
              <w:rPr>
                <w:color w:val="000000"/>
              </w:rPr>
              <w:br/>
            </w:r>
            <w:r w:rsidRPr="002C0EDD">
              <w:rPr>
                <w:color w:val="000000"/>
                <w:shd w:val="clear" w:color="auto" w:fill="F7F7F7"/>
              </w:rPr>
              <w:t>Занятие 27. Пересказ сказки Л. Толстого «Белка и волк» 193</w:t>
            </w:r>
            <w:r w:rsidRPr="002C0EDD">
              <w:rPr>
                <w:color w:val="000000"/>
              </w:rPr>
              <w:br/>
            </w:r>
            <w:r w:rsidRPr="002C0EDD">
              <w:rPr>
                <w:color w:val="000000"/>
                <w:shd w:val="clear" w:color="auto" w:fill="F7F7F7"/>
              </w:rPr>
              <w:t>Занятие 28. Сочинение сказки на заданную тему 196</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pPr>
            <w:r w:rsidRPr="00746059">
              <w:t>Занятие 25 стр.92</w:t>
            </w:r>
          </w:p>
          <w:p w:rsidR="00C83F47" w:rsidRPr="00746059" w:rsidRDefault="00C83F47" w:rsidP="00C83F47">
            <w:pPr>
              <w:tabs>
                <w:tab w:val="left" w:pos="8931"/>
              </w:tabs>
            </w:pPr>
            <w:r w:rsidRPr="00746059">
              <w:t>Занятие 26 стр.93</w:t>
            </w:r>
          </w:p>
          <w:p w:rsidR="00C83F47" w:rsidRPr="00746059" w:rsidRDefault="00C83F47" w:rsidP="00C83F47">
            <w:pPr>
              <w:tabs>
                <w:tab w:val="left" w:pos="8931"/>
              </w:tabs>
            </w:pPr>
            <w:r w:rsidRPr="00746059">
              <w:t>Занятие 27 стр.93</w:t>
            </w:r>
          </w:p>
          <w:p w:rsidR="00C83F47" w:rsidRPr="00160071" w:rsidRDefault="00C83F47" w:rsidP="00C83F47">
            <w:pPr>
              <w:spacing w:after="200"/>
            </w:pPr>
            <w:r w:rsidRPr="00746059">
              <w:t>Занятие 28 стр94</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Апрель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29. Пересказ сказки «Как аукнется, так и откликнется» 199</w:t>
            </w:r>
            <w:r w:rsidRPr="002C0EDD">
              <w:rPr>
                <w:color w:val="000000"/>
              </w:rPr>
              <w:br/>
            </w:r>
            <w:r w:rsidRPr="002C0EDD">
              <w:rPr>
                <w:color w:val="000000"/>
                <w:shd w:val="clear" w:color="auto" w:fill="F7F7F7"/>
              </w:rPr>
              <w:t>Занятие 30. Описание пейзажной картины 200</w:t>
            </w:r>
            <w:r w:rsidRPr="002C0EDD">
              <w:rPr>
                <w:color w:val="000000"/>
              </w:rPr>
              <w:br/>
            </w:r>
            <w:r w:rsidRPr="002C0EDD">
              <w:rPr>
                <w:color w:val="000000"/>
                <w:shd w:val="clear" w:color="auto" w:fill="F7F7F7"/>
              </w:rPr>
              <w:t>Занятие 31. Составление рассказа по картине «Если бы мы были художниками» 202</w:t>
            </w:r>
            <w:r w:rsidRPr="002C0EDD">
              <w:rPr>
                <w:color w:val="000000"/>
              </w:rPr>
              <w:br/>
            </w:r>
            <w:r w:rsidRPr="002C0EDD">
              <w:rPr>
                <w:color w:val="000000"/>
                <w:shd w:val="clear" w:color="auto" w:fill="F7F7F7"/>
              </w:rPr>
              <w:t>Занятие 32. Пересказ рассказа М. Пришвина «Золотой луг» 206</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pPr>
            <w:r w:rsidRPr="00746059">
              <w:t>Занятие 29 стр.95</w:t>
            </w:r>
          </w:p>
          <w:p w:rsidR="00C83F47" w:rsidRPr="00746059" w:rsidRDefault="00C83F47" w:rsidP="00C83F47">
            <w:pPr>
              <w:tabs>
                <w:tab w:val="left" w:pos="8931"/>
              </w:tabs>
            </w:pPr>
            <w:r w:rsidRPr="00746059">
              <w:t>Занятие 30 стр.95</w:t>
            </w:r>
          </w:p>
          <w:p w:rsidR="00C83F47" w:rsidRPr="00746059" w:rsidRDefault="00C83F47" w:rsidP="00C83F47">
            <w:pPr>
              <w:tabs>
                <w:tab w:val="left" w:pos="8931"/>
              </w:tabs>
            </w:pPr>
            <w:r w:rsidRPr="00746059">
              <w:t>Занятие 31 стр.96</w:t>
            </w:r>
          </w:p>
          <w:p w:rsidR="00C83F47" w:rsidRPr="00160071" w:rsidRDefault="00C83F47" w:rsidP="00C83F47">
            <w:pPr>
              <w:spacing w:after="200"/>
            </w:pPr>
            <w:r w:rsidRPr="00746059">
              <w:t>Занятие 32 стр.97</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Май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pPr>
              <w:rPr>
                <w:b/>
              </w:rPr>
            </w:pPr>
            <w:r w:rsidRPr="002C0EDD">
              <w:rPr>
                <w:color w:val="000000"/>
                <w:shd w:val="clear" w:color="auto" w:fill="F7F7F7"/>
              </w:rPr>
              <w:t>Занятие 33. Составление рассказа по картинам «Лиса с лисятами», «Ежи», «Белки» 208</w:t>
            </w:r>
            <w:r w:rsidRPr="002C0EDD">
              <w:rPr>
                <w:color w:val="000000"/>
              </w:rPr>
              <w:br/>
            </w:r>
            <w:r w:rsidRPr="002C0EDD">
              <w:rPr>
                <w:color w:val="000000"/>
                <w:shd w:val="clear" w:color="auto" w:fill="F7F7F7"/>
              </w:rPr>
              <w:t>Занятие 34. Составление рассказа на тему «Веселое настроение» 210</w:t>
            </w:r>
            <w:r w:rsidRPr="002C0EDD">
              <w:rPr>
                <w:color w:val="000000"/>
              </w:rPr>
              <w:br/>
            </w:r>
            <w:r w:rsidRPr="002C0EDD">
              <w:rPr>
                <w:color w:val="000000"/>
                <w:shd w:val="clear" w:color="auto" w:fill="F7F7F7"/>
              </w:rPr>
              <w:t>Занятие 35. Составление рассказа на самостоятельно выбранную тему 214</w:t>
            </w:r>
          </w:p>
          <w:p w:rsidR="00C83F47" w:rsidRPr="002C0EDD" w:rsidRDefault="00C83F47" w:rsidP="00C83F47">
            <w:pPr>
              <w:rPr>
                <w:b/>
              </w:rPr>
            </w:pPr>
            <w:r w:rsidRPr="002C0EDD">
              <w:rPr>
                <w:b/>
              </w:rPr>
              <w:t>Закрепление пройденного материала.</w:t>
            </w:r>
          </w:p>
          <w:p w:rsidR="00C83F47" w:rsidRPr="002C0EDD" w:rsidRDefault="00C83F47" w:rsidP="00C83F47">
            <w:pPr>
              <w:rPr>
                <w:b/>
              </w:rPr>
            </w:pP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pPr>
            <w:r w:rsidRPr="00746059">
              <w:t>Занятие 33 стр.97</w:t>
            </w:r>
          </w:p>
          <w:p w:rsidR="00C83F47" w:rsidRPr="00746059" w:rsidRDefault="00C83F47" w:rsidP="00C83F47">
            <w:pPr>
              <w:tabs>
                <w:tab w:val="left" w:pos="8931"/>
              </w:tabs>
            </w:pPr>
            <w:r w:rsidRPr="00746059">
              <w:t>Занятие 34 стр.98</w:t>
            </w:r>
          </w:p>
          <w:p w:rsidR="00C83F47" w:rsidRPr="00746059" w:rsidRDefault="00C83F47" w:rsidP="00C83F47">
            <w:pPr>
              <w:tabs>
                <w:tab w:val="left" w:pos="8931"/>
              </w:tabs>
            </w:pPr>
            <w:r w:rsidRPr="00746059">
              <w:t>Занятие 35 стр.98</w:t>
            </w:r>
          </w:p>
          <w:p w:rsidR="00C83F47" w:rsidRPr="00160071" w:rsidRDefault="00C83F47" w:rsidP="00C83F47">
            <w:pPr>
              <w:spacing w:after="200"/>
            </w:pPr>
            <w:r w:rsidRPr="00746059">
              <w:t>Занятие 36 стр.99</w:t>
            </w:r>
          </w:p>
        </w:tc>
      </w:tr>
    </w:tbl>
    <w:p w:rsidR="00C83F47" w:rsidRDefault="00C83F47" w:rsidP="00C83F47">
      <w:pPr>
        <w:tabs>
          <w:tab w:val="left" w:pos="8931"/>
        </w:tabs>
        <w:spacing w:line="360" w:lineRule="auto"/>
        <w:rPr>
          <w:b/>
        </w:rPr>
      </w:pPr>
    </w:p>
    <w:p w:rsidR="00C83F47" w:rsidRDefault="00C83F47" w:rsidP="00C83F47">
      <w:pPr>
        <w:tabs>
          <w:tab w:val="left" w:pos="8931"/>
        </w:tabs>
        <w:spacing w:line="360" w:lineRule="auto"/>
        <w:rPr>
          <w:b/>
        </w:rPr>
      </w:pPr>
    </w:p>
    <w:p w:rsidR="00C83F47" w:rsidRPr="00160071" w:rsidRDefault="00C83F47" w:rsidP="00C83F47">
      <w:pPr>
        <w:tabs>
          <w:tab w:val="left" w:pos="8931"/>
        </w:tabs>
        <w:spacing w:line="360" w:lineRule="auto"/>
        <w:rPr>
          <w:b/>
        </w:rPr>
      </w:pPr>
    </w:p>
    <w:tbl>
      <w:tblPr>
        <w:tblW w:w="10065" w:type="dxa"/>
        <w:tblInd w:w="108" w:type="dxa"/>
        <w:tblLayout w:type="fixed"/>
        <w:tblLook w:val="0000" w:firstRow="0" w:lastRow="0" w:firstColumn="0" w:lastColumn="0" w:noHBand="0" w:noVBand="0"/>
      </w:tblPr>
      <w:tblGrid>
        <w:gridCol w:w="709"/>
        <w:gridCol w:w="4253"/>
        <w:gridCol w:w="5103"/>
      </w:tblGrid>
      <w:tr w:rsidR="00C83F47" w:rsidRPr="00160071" w:rsidTr="00C83F47">
        <w:trPr>
          <w:cantSplit/>
          <w:trHeight w:val="853"/>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line="360" w:lineRule="auto"/>
              <w:ind w:left="113" w:right="113"/>
              <w:jc w:val="center"/>
              <w:rPr>
                <w:b/>
                <w:lang w:eastAsia="ar-SA"/>
              </w:rPr>
            </w:pPr>
            <w:r w:rsidRPr="00160071">
              <w:rPr>
                <w:b/>
                <w:sz w:val="22"/>
                <w:szCs w:val="22"/>
              </w:rPr>
              <w:t>Месяц</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spacing w:line="360" w:lineRule="auto"/>
              <w:jc w:val="center"/>
              <w:rPr>
                <w:b/>
                <w:lang w:eastAsia="ar-SA"/>
              </w:rPr>
            </w:pPr>
            <w:r w:rsidRPr="00160071">
              <w:rPr>
                <w:b/>
                <w:lang w:eastAsia="ar-SA"/>
              </w:rPr>
              <w:t>Организованная деятельность</w:t>
            </w:r>
          </w:p>
          <w:p w:rsidR="00C83F47" w:rsidRPr="00160071" w:rsidRDefault="00C83F47" w:rsidP="00C83F47">
            <w:pPr>
              <w:snapToGrid w:val="0"/>
              <w:spacing w:line="360" w:lineRule="auto"/>
              <w:jc w:val="center"/>
              <w:rPr>
                <w:b/>
                <w:lang w:eastAsia="ar-SA"/>
              </w:rPr>
            </w:pPr>
          </w:p>
          <w:p w:rsidR="00C83F47" w:rsidRPr="00160071" w:rsidRDefault="00C83F47" w:rsidP="00C83F47">
            <w:pPr>
              <w:snapToGrid w:val="0"/>
              <w:spacing w:line="360" w:lineRule="auto"/>
              <w:jc w:val="center"/>
              <w:rPr>
                <w:b/>
                <w:lang w:eastAsia="ar-SA"/>
              </w:rPr>
            </w:pPr>
          </w:p>
          <w:p w:rsidR="00C83F47" w:rsidRPr="00160071" w:rsidRDefault="00C83F47" w:rsidP="00C83F47">
            <w:pPr>
              <w:snapToGrid w:val="0"/>
              <w:spacing w:line="360" w:lineRule="auto"/>
              <w:rPr>
                <w:b/>
                <w:lang w:eastAsia="ar-SA"/>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spacing w:line="360" w:lineRule="auto"/>
              <w:jc w:val="center"/>
              <w:rPr>
                <w:b/>
              </w:rPr>
            </w:pPr>
            <w:r w:rsidRPr="00160071">
              <w:rPr>
                <w:b/>
                <w:lang w:eastAsia="ar-SA"/>
              </w:rPr>
              <w:t>Совместная деятельность</w:t>
            </w:r>
          </w:p>
        </w:tc>
      </w:tr>
      <w:tr w:rsidR="00C83F47" w:rsidRPr="00160071" w:rsidTr="00C83F47">
        <w:trPr>
          <w:cantSplit/>
          <w:trHeight w:val="3670"/>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Сентябрь</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1.Толстой «Лев </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и собачка» (чтение).</w:t>
            </w:r>
          </w:p>
          <w:p w:rsidR="00C83F47" w:rsidRPr="00160071" w:rsidRDefault="00C83F47" w:rsidP="00C83F47">
            <w:pPr>
              <w:snapToGrid w:val="0"/>
            </w:pPr>
            <w:r w:rsidRPr="00160071">
              <w:t xml:space="preserve">Пословицы </w:t>
            </w:r>
            <w:r w:rsidRPr="00160071">
              <w:br/>
              <w:t xml:space="preserve">о дружбе </w:t>
            </w:r>
          </w:p>
          <w:p w:rsidR="00C83F47" w:rsidRPr="00160071" w:rsidRDefault="00C83F47" w:rsidP="00C83F47">
            <w:pPr>
              <w:snapToGrid w:val="0"/>
            </w:pPr>
            <w:r w:rsidRPr="00160071">
              <w:t xml:space="preserve">2.Любимые стихи, </w:t>
            </w:r>
            <w:r w:rsidRPr="00160071">
              <w:br/>
              <w:t xml:space="preserve">рассказы и сказки. </w:t>
            </w:r>
            <w:r w:rsidRPr="00160071">
              <w:br/>
              <w:t xml:space="preserve">М. Исаковский «Поезжай за моря-океаны» </w:t>
            </w:r>
            <w:r w:rsidRPr="00160071">
              <w:br/>
              <w:t>(заучивание</w:t>
            </w:r>
          </w:p>
          <w:p w:rsidR="00C83F47" w:rsidRPr="00160071" w:rsidRDefault="00C83F47" w:rsidP="00C83F47">
            <w:pPr>
              <w:snapToGrid w:val="0"/>
            </w:pPr>
            <w:r w:rsidRPr="00160071">
              <w:t xml:space="preserve">3.Т. Александрова </w:t>
            </w:r>
            <w:r w:rsidRPr="00160071">
              <w:br/>
              <w:t>«Домовенок Кузька»</w:t>
            </w:r>
            <w:r w:rsidRPr="00160071">
              <w:br/>
              <w:t>(чтение). Пословицы и поговорки</w:t>
            </w:r>
          </w:p>
          <w:p w:rsidR="00C83F47" w:rsidRPr="00160071" w:rsidRDefault="00C83F47" w:rsidP="00C83F47">
            <w:pPr>
              <w:snapToGrid w:val="0"/>
              <w:rPr>
                <w:color w:val="444444"/>
              </w:rPr>
            </w:pPr>
            <w:r w:rsidRPr="00160071">
              <w:t>4.П. Бажов «Серебряное копытце» (рассказывание</w:t>
            </w:r>
          </w:p>
          <w:p w:rsidR="00C83F47" w:rsidRPr="00160071" w:rsidRDefault="00C83F47" w:rsidP="00C83F47">
            <w:pPr>
              <w:pStyle w:val="a0"/>
              <w:spacing w:after="0"/>
              <w:jc w:val="both"/>
              <w:rPr>
                <w:color w:val="444444"/>
              </w:rPr>
            </w:pPr>
          </w:p>
        </w:tc>
        <w:tc>
          <w:tcPr>
            <w:tcW w:w="5103" w:type="dxa"/>
            <w:vMerge w:val="restart"/>
            <w:tcBorders>
              <w:top w:val="single" w:sz="4" w:space="0" w:color="000000"/>
              <w:left w:val="single" w:sz="4" w:space="0" w:color="000000"/>
              <w:right w:val="single" w:sz="4" w:space="0" w:color="000000"/>
            </w:tcBorders>
            <w:shd w:val="clear" w:color="auto" w:fill="auto"/>
          </w:tcPr>
          <w:p w:rsidR="00C83F47" w:rsidRPr="00160071" w:rsidRDefault="00C83F47" w:rsidP="00C83F47">
            <w:pPr>
              <w:pStyle w:val="ParagraphStyle"/>
              <w:spacing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Русский фольклор</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«Как на тоненький ледок…»; «Николенька-гусачок…»; «Уж я колышки тешу…».</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«Лиса и кувшин», обр. О. Капицы; «Крылатый, мохнатый да масляный», обр. И. Карнауховой; «Хаврошечка», обр. А. Н. Толстого.</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Фольклор народов мира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«Гречу мыли», лит., обр. Ю. Григорьева; «Старушка», пер. с англ. С. Маршака.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«Кукушка», ненецк., обр. К. Шаврова; «Чудесные истории про зайца по имени Лек», сказки народов Западной Африки, пер. О. Кустовой и В. Андреева.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России</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И. Бунин «Первый снег»; А. Пушкин «Уж небо осенью дышало...» (из романа «Евгений Онегин»); А. К. Толстой «Осень. Обсыпается весь наш бедный сад...»; М. Цветаева «У кроватки»; С. Маршак «Пудель».</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Проза</w:t>
            </w:r>
            <w:r w:rsidRPr="00160071">
              <w:rPr>
                <w:rFonts w:ascii="Times New Roman" w:hAnsi="Times New Roman" w:cs="Times New Roman"/>
                <w:sz w:val="22"/>
                <w:szCs w:val="22"/>
              </w:rPr>
              <w:t>. В. Дмитриева «Малыш и Жучка» (главы); Л. Толстой «Косточка», «Прыжок»; Н. Носов «Живая шляпа».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Т. Александрова «Домовенок Кузька» (главы); В. Бианки «Сова»; Б. Заходер «Серая звездочка».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разных стран</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А. Милн «Баллада о королевском бутерброде», пер. с англ. С. Маршака; В. Смит «Пpo летающую корову», пер. с англ. Б. Заходера.</w:t>
            </w:r>
          </w:p>
          <w:p w:rsidR="00C83F47" w:rsidRPr="00160071" w:rsidRDefault="00C83F47" w:rsidP="00C83F47">
            <w:pPr>
              <w:pStyle w:val="Style11"/>
              <w:spacing w:line="240" w:lineRule="auto"/>
              <w:ind w:firstLine="709"/>
              <w:rPr>
                <w:rFonts w:ascii="Times New Roman" w:hAnsi="Times New Roman" w:cs="Times New Roman"/>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Х. Мякеля«Господин Ау» (главы), пер. с фин. Э. Успенского</w:t>
            </w:r>
          </w:p>
          <w:p w:rsidR="00C83F47" w:rsidRPr="00160071" w:rsidRDefault="00C83F47" w:rsidP="00C83F47">
            <w:pPr>
              <w:pStyle w:val="Style11"/>
              <w:spacing w:line="240" w:lineRule="auto"/>
              <w:ind w:firstLine="709"/>
              <w:rPr>
                <w:rFonts w:ascii="Times New Roman" w:hAnsi="Times New Roman" w:cs="Times New Roman"/>
              </w:rPr>
            </w:pPr>
          </w:p>
          <w:p w:rsidR="00C83F47" w:rsidRPr="00160071" w:rsidRDefault="00C83F47" w:rsidP="00C83F47">
            <w:pPr>
              <w:pStyle w:val="Style11"/>
              <w:spacing w:line="240" w:lineRule="auto"/>
              <w:ind w:firstLine="709"/>
              <w:rPr>
                <w:rFonts w:ascii="Times New Roman" w:hAnsi="Times New Roman" w:cs="Times New Roman"/>
              </w:rPr>
            </w:pPr>
          </w:p>
          <w:p w:rsidR="00C83F47" w:rsidRPr="00160071" w:rsidRDefault="00C83F47" w:rsidP="00C83F47">
            <w:pPr>
              <w:pStyle w:val="Style11"/>
              <w:spacing w:line="240" w:lineRule="auto"/>
              <w:ind w:firstLine="0"/>
              <w:rPr>
                <w:rFonts w:ascii="Times New Roman" w:hAnsi="Times New Roman" w:cs="Times New Roman"/>
              </w:rPr>
            </w:pP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Русский фольклор</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«Как у бабушки козел...»; «Ты, мороз, мороз, мороз...»; «По дубочку постучишь, прилетает синий чиж...».</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«Заяц-хвастун», обр. О. Капицы; «Царевна-лягушка», обр. М. Булатова; «Рифмы», авторизированный пересказ Б. Шергина.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Фольклор народов мира</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«Дом, который построил Джек», пер. с англ. С. Маршака; «Счастливого пути!», гол., обр. И. Токмаковой.</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«Златовласка», пер. с чеш. К. Паустовского.</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России</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С. Есенин «Береза»; И. Никитин «Встреча зимы»; А. Пушкин «Зимний вечер» (в сокр.); А. Фет «Кот поет, глаза прищуря...»; С. Черный «Волк»; В. Левин «Сундук», «Лошадь»; М. Яснов «Мирная считалка».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Проза</w:t>
            </w:r>
            <w:r w:rsidRPr="00160071">
              <w:rPr>
                <w:rFonts w:ascii="Times New Roman" w:hAnsi="Times New Roman" w:cs="Times New Roman"/>
                <w:sz w:val="22"/>
                <w:szCs w:val="22"/>
              </w:rPr>
              <w:t>. Б. Алмазов «Горбушка»; А. Гайдар «Чук и Гек» (главы); С. Георгиев «Я спас Деда Мороза».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А. Пушкин «Сказка о царе Салтане, о сыне его славном и могучем богатыре ГвидонеСалтановиче и о прекрасной царевне Лебеди»; П. Бажов «Серебряное копытце».</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разных стран</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Я. Бжехва «На горизонтских островах», пер. с пол. Б. Заходера; Дж. Ривз «Шумный Ба-бах», пер. с англ. М. Бородицкой.</w:t>
            </w:r>
          </w:p>
          <w:p w:rsidR="00C83F47" w:rsidRPr="00160071" w:rsidRDefault="00C83F47" w:rsidP="00C83F47">
            <w:pPr>
              <w:pStyle w:val="Style11"/>
              <w:spacing w:line="240" w:lineRule="auto"/>
              <w:ind w:firstLine="709"/>
              <w:rPr>
                <w:rFonts w:ascii="Times New Roman" w:hAnsi="Times New Roman" w:cs="Times New Roman"/>
                <w:b/>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Р. Киплинг «Слоненок», пер. с англ. К. Чуковского; стихи в пер. С. Маршака</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 xml:space="preserve">Октябрь </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pPr>
            <w:r w:rsidRPr="00160071">
              <w:t xml:space="preserve">В. Драгунский «Друг детства» </w:t>
            </w:r>
            <w:r w:rsidRPr="00160071">
              <w:br/>
              <w:t>(чтение)</w:t>
            </w:r>
          </w:p>
          <w:p w:rsidR="00C83F47" w:rsidRPr="00160071" w:rsidRDefault="00C83F47" w:rsidP="00C83F47">
            <w:pPr>
              <w:snapToGrid w:val="0"/>
            </w:pPr>
            <w:r w:rsidRPr="00160071">
              <w:t>Е. Благинина «Посидим в тишине» (заучивание). Потешки</w:t>
            </w:r>
          </w:p>
          <w:p w:rsidR="00C83F47" w:rsidRPr="00160071" w:rsidRDefault="00C83F47" w:rsidP="00C83F47">
            <w:pPr>
              <w:snapToGrid w:val="0"/>
            </w:pPr>
            <w:r w:rsidRPr="00160071">
              <w:t>Е. Благинина «Посидим в тишине» (заучивание). Потешки</w:t>
            </w:r>
          </w:p>
          <w:p w:rsidR="00C83F47" w:rsidRPr="00160071" w:rsidRDefault="00C83F47" w:rsidP="00C83F47">
            <w:pPr>
              <w:snapToGrid w:val="0"/>
            </w:pPr>
            <w:r w:rsidRPr="00160071">
              <w:t>Е. Благинина «Посидим в тишине» (заучивание). Потешки</w:t>
            </w: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405"/>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rPr>
                <w:lang w:eastAsia="ar-SA"/>
              </w:rPr>
            </w:pPr>
            <w:r w:rsidRPr="00160071">
              <w:rPr>
                <w:b/>
                <w:sz w:val="22"/>
                <w:szCs w:val="22"/>
              </w:rPr>
              <w:t>Ноябрь</w:t>
            </w:r>
          </w:p>
        </w:tc>
        <w:tc>
          <w:tcPr>
            <w:tcW w:w="4253" w:type="dxa"/>
            <w:tcBorders>
              <w:top w:val="single" w:sz="4" w:space="0" w:color="000000"/>
              <w:left w:val="single" w:sz="4" w:space="0" w:color="000000"/>
            </w:tcBorders>
            <w:shd w:val="clear" w:color="auto" w:fill="auto"/>
          </w:tcPr>
          <w:p w:rsidR="00C83F47" w:rsidRPr="00160071" w:rsidRDefault="00C83F47" w:rsidP="00C83F47">
            <w:pPr>
              <w:snapToGrid w:val="0"/>
            </w:pPr>
            <w:r w:rsidRPr="00160071">
              <w:rPr>
                <w:lang w:eastAsia="ar-SA"/>
              </w:rPr>
              <w:t>1</w:t>
            </w:r>
            <w:r w:rsidRPr="00160071">
              <w:t xml:space="preserve"> А. Линдгрен «Карлсон, который живет на крыше» (главы)</w:t>
            </w:r>
          </w:p>
          <w:p w:rsidR="00C83F47" w:rsidRPr="00160071" w:rsidRDefault="00C83F47" w:rsidP="00C83F47">
            <w:pPr>
              <w:snapToGrid w:val="0"/>
            </w:pPr>
            <w:r w:rsidRPr="00160071">
              <w:t xml:space="preserve">2.И. Суриков «Вот </w:t>
            </w:r>
            <w:r w:rsidRPr="00160071">
              <w:br/>
              <w:t xml:space="preserve">моя деревня…» </w:t>
            </w:r>
            <w:r w:rsidRPr="00160071">
              <w:br/>
              <w:t>(заучивание). Песни и потешки о природе</w:t>
            </w:r>
          </w:p>
          <w:p w:rsidR="00C83F47" w:rsidRPr="00160071" w:rsidRDefault="00C83F47" w:rsidP="00C83F47">
            <w:pPr>
              <w:snapToGrid w:val="0"/>
            </w:pPr>
            <w:r w:rsidRPr="00160071">
              <w:t>3. Русская народная сказка «Заяц-хвастун» (рассказывание</w:t>
            </w:r>
          </w:p>
          <w:p w:rsidR="00C83F47" w:rsidRPr="00160071" w:rsidRDefault="00C83F47" w:rsidP="00C83F47">
            <w:pPr>
              <w:snapToGrid w:val="0"/>
              <w:rPr>
                <w:color w:val="444444"/>
              </w:rPr>
            </w:pPr>
            <w:r w:rsidRPr="00160071">
              <w:t xml:space="preserve">4. Н. Носов «Живая </w:t>
            </w:r>
            <w:r w:rsidRPr="00160071">
              <w:br/>
              <w:t>шляпа» (чтение)</w:t>
            </w:r>
          </w:p>
          <w:p w:rsidR="00C83F47" w:rsidRPr="00160071" w:rsidRDefault="00C83F47" w:rsidP="00C83F47">
            <w:pPr>
              <w:snapToGrid w:val="0"/>
              <w:rPr>
                <w:color w:val="444444"/>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rPr>
                <w:color w:val="444444"/>
              </w:rPr>
            </w:pPr>
            <w:r w:rsidRPr="00160071">
              <w:rPr>
                <w:b/>
                <w:sz w:val="22"/>
                <w:szCs w:val="22"/>
              </w:rPr>
              <w:t>Декабрь</w:t>
            </w:r>
          </w:p>
        </w:tc>
        <w:tc>
          <w:tcPr>
            <w:tcW w:w="4253" w:type="dxa"/>
            <w:tcBorders>
              <w:left w:val="single" w:sz="4" w:space="0" w:color="000000"/>
              <w:bottom w:val="single" w:sz="4" w:space="0" w:color="000000"/>
            </w:tcBorders>
            <w:shd w:val="clear" w:color="auto" w:fill="auto"/>
          </w:tcPr>
          <w:p w:rsidR="00C83F47" w:rsidRPr="00160071" w:rsidRDefault="00C83F47" w:rsidP="00C83F47">
            <w:pPr>
              <w:pStyle w:val="a0"/>
              <w:snapToGrid w:val="0"/>
              <w:spacing w:after="0"/>
              <w:jc w:val="both"/>
              <w:rPr>
                <w:color w:val="444444"/>
              </w:rPr>
            </w:pPr>
          </w:p>
          <w:p w:rsidR="00C83F47" w:rsidRPr="00160071" w:rsidRDefault="00C83F47" w:rsidP="00C83F47">
            <w:pPr>
              <w:pStyle w:val="a0"/>
              <w:spacing w:after="0"/>
              <w:jc w:val="both"/>
            </w:pPr>
            <w:r w:rsidRPr="00160071">
              <w:rPr>
                <w:sz w:val="22"/>
                <w:szCs w:val="22"/>
              </w:rPr>
              <w:t>1.В. Катаев «Цветик-</w:t>
            </w:r>
            <w:r w:rsidRPr="00160071">
              <w:rPr>
                <w:sz w:val="22"/>
                <w:szCs w:val="22"/>
              </w:rPr>
              <w:br/>
              <w:t>семицветик»</w:t>
            </w:r>
            <w:r w:rsidRPr="00160071">
              <w:rPr>
                <w:sz w:val="22"/>
                <w:szCs w:val="22"/>
              </w:rPr>
              <w:br/>
              <w:t>(рассказывание</w:t>
            </w:r>
          </w:p>
          <w:p w:rsidR="00C83F47" w:rsidRPr="00160071" w:rsidRDefault="00C83F47" w:rsidP="00C83F47">
            <w:pPr>
              <w:pStyle w:val="a0"/>
              <w:spacing w:after="0"/>
              <w:jc w:val="both"/>
            </w:pPr>
            <w:r w:rsidRPr="00160071">
              <w:rPr>
                <w:sz w:val="22"/>
                <w:szCs w:val="22"/>
              </w:rPr>
              <w:t xml:space="preserve">2.С. Есенин «Черемуха» (заучивание). </w:t>
            </w:r>
          </w:p>
          <w:p w:rsidR="00C83F47" w:rsidRPr="00160071" w:rsidRDefault="00C83F47" w:rsidP="00C83F47">
            <w:pPr>
              <w:pStyle w:val="a0"/>
              <w:spacing w:after="0"/>
              <w:jc w:val="both"/>
            </w:pPr>
            <w:r w:rsidRPr="00160071">
              <w:rPr>
                <w:sz w:val="22"/>
                <w:szCs w:val="22"/>
              </w:rPr>
              <w:t xml:space="preserve">Составление рассказа по содержанию </w:t>
            </w:r>
            <w:r w:rsidRPr="00160071">
              <w:rPr>
                <w:sz w:val="22"/>
                <w:szCs w:val="22"/>
              </w:rPr>
              <w:br/>
              <w:t>стихотворения</w:t>
            </w:r>
          </w:p>
          <w:p w:rsidR="00C83F47" w:rsidRPr="00160071" w:rsidRDefault="00C83F47" w:rsidP="00C83F47">
            <w:pPr>
              <w:pStyle w:val="a0"/>
              <w:spacing w:after="0"/>
              <w:jc w:val="both"/>
            </w:pPr>
            <w:r w:rsidRPr="00160071">
              <w:rPr>
                <w:sz w:val="22"/>
                <w:szCs w:val="22"/>
              </w:rPr>
              <w:t xml:space="preserve">3.Ненецкаясказка «Кукушка», </w:t>
            </w:r>
            <w:r w:rsidRPr="00160071">
              <w:rPr>
                <w:sz w:val="22"/>
                <w:szCs w:val="22"/>
              </w:rPr>
              <w:br/>
              <w:t>обр. К. Шаврова</w:t>
            </w:r>
            <w:r w:rsidRPr="00160071">
              <w:rPr>
                <w:sz w:val="22"/>
                <w:szCs w:val="22"/>
              </w:rPr>
              <w:br/>
              <w:t>(рассказывание</w:t>
            </w:r>
          </w:p>
          <w:p w:rsidR="00C83F47" w:rsidRPr="00160071" w:rsidRDefault="00C83F47" w:rsidP="00C83F47">
            <w:pPr>
              <w:pStyle w:val="a0"/>
              <w:spacing w:after="0"/>
              <w:jc w:val="both"/>
            </w:pPr>
            <w:r w:rsidRPr="00160071">
              <w:rPr>
                <w:sz w:val="22"/>
                <w:szCs w:val="22"/>
              </w:rPr>
              <w:t>4.</w:t>
            </w:r>
          </w:p>
          <w:p w:rsidR="00C83F47" w:rsidRPr="00160071" w:rsidRDefault="00C83F47" w:rsidP="00C83F47">
            <w:pPr>
              <w:pStyle w:val="a0"/>
              <w:spacing w:after="0"/>
              <w:jc w:val="both"/>
              <w:rPr>
                <w:color w:val="444444"/>
              </w:rPr>
            </w:pPr>
            <w:r w:rsidRPr="00160071">
              <w:rPr>
                <w:sz w:val="22"/>
                <w:szCs w:val="22"/>
              </w:rPr>
              <w:t>Новогодний калейдоскоп стихов</w:t>
            </w:r>
          </w:p>
          <w:p w:rsidR="00C83F47" w:rsidRPr="00160071" w:rsidRDefault="00C83F47" w:rsidP="00C83F47">
            <w:pPr>
              <w:pStyle w:val="a0"/>
              <w:spacing w:after="0"/>
              <w:jc w:val="both"/>
              <w:rPr>
                <w:color w:val="444444"/>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975"/>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Январь</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pPr>
            <w:r w:rsidRPr="00160071">
              <w:t xml:space="preserve">1.С. Городецкий </w:t>
            </w:r>
            <w:r w:rsidRPr="00160071">
              <w:br/>
              <w:t xml:space="preserve">«Котенок» (чтение </w:t>
            </w:r>
            <w:r w:rsidRPr="00160071">
              <w:br/>
              <w:t xml:space="preserve">в лицах). Песенки </w:t>
            </w:r>
            <w:r w:rsidRPr="00160071">
              <w:br/>
              <w:t>и потешки</w:t>
            </w:r>
            <w:r w:rsidRPr="00160071">
              <w:br/>
              <w:t>о природе</w:t>
            </w:r>
          </w:p>
          <w:p w:rsidR="00C83F47" w:rsidRPr="00160071" w:rsidRDefault="00C83F47" w:rsidP="00C83F47">
            <w:pPr>
              <w:snapToGrid w:val="0"/>
            </w:pPr>
            <w:r w:rsidRPr="00160071">
              <w:t xml:space="preserve">2. М. Яснов «Мирная считалка» (заучивание). Повторение </w:t>
            </w:r>
            <w:r w:rsidRPr="00160071">
              <w:br/>
              <w:t>стихов о зиме</w:t>
            </w:r>
          </w:p>
          <w:p w:rsidR="00C83F47" w:rsidRPr="00160071" w:rsidRDefault="00C83F47" w:rsidP="00C83F47">
            <w:pPr>
              <w:snapToGrid w:val="0"/>
            </w:pPr>
            <w:r w:rsidRPr="00160071">
              <w:t xml:space="preserve">3.Русская народная сказка «Никита </w:t>
            </w:r>
            <w:r w:rsidRPr="00160071">
              <w:br/>
              <w:t xml:space="preserve">Кожемяка» </w:t>
            </w:r>
            <w:r w:rsidRPr="00160071">
              <w:br/>
              <w:t>(рассказывание</w:t>
            </w:r>
          </w:p>
          <w:p w:rsidR="00C83F47" w:rsidRPr="00160071" w:rsidRDefault="00C83F47" w:rsidP="00C83F47">
            <w:pPr>
              <w:snapToGrid w:val="0"/>
              <w:rPr>
                <w:lang w:eastAsia="ar-SA"/>
              </w:rPr>
            </w:pPr>
            <w:r w:rsidRPr="00160071">
              <w:t xml:space="preserve">4.Г. Снегирев </w:t>
            </w:r>
            <w:r w:rsidRPr="00160071">
              <w:br/>
              <w:t xml:space="preserve">«Пингвиний пляж» </w:t>
            </w:r>
            <w:r w:rsidRPr="00160071">
              <w:br/>
              <w:t>(чтение)</w:t>
            </w:r>
          </w:p>
          <w:p w:rsidR="00C83F47" w:rsidRPr="00160071" w:rsidRDefault="00C83F47" w:rsidP="00C83F47">
            <w:pPr>
              <w:snapToGrid w:val="0"/>
              <w:rPr>
                <w:lang w:eastAsia="ar-SA"/>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Февраль</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a0"/>
              <w:spacing w:after="0"/>
              <w:jc w:val="both"/>
            </w:pPr>
            <w:r w:rsidRPr="00160071">
              <w:rPr>
                <w:sz w:val="22"/>
                <w:szCs w:val="22"/>
              </w:rPr>
              <w:t xml:space="preserve">1.А.Гайдар«Чук и Гек» (главы) </w:t>
            </w:r>
            <w:r w:rsidRPr="00160071">
              <w:rPr>
                <w:sz w:val="22"/>
                <w:szCs w:val="22"/>
              </w:rPr>
              <w:br/>
              <w:t>(чтение)</w:t>
            </w:r>
          </w:p>
          <w:p w:rsidR="00C83F47" w:rsidRPr="00160071" w:rsidRDefault="00C83F47" w:rsidP="00C83F47">
            <w:pPr>
              <w:pStyle w:val="a0"/>
              <w:spacing w:after="0"/>
              <w:jc w:val="both"/>
            </w:pPr>
            <w:r w:rsidRPr="00160071">
              <w:rPr>
                <w:sz w:val="22"/>
                <w:szCs w:val="22"/>
              </w:rPr>
              <w:t xml:space="preserve">2.А.Фет«Котпоет, глаза прищуря…» </w:t>
            </w:r>
            <w:r w:rsidRPr="00160071">
              <w:rPr>
                <w:sz w:val="22"/>
                <w:szCs w:val="22"/>
              </w:rPr>
              <w:br/>
              <w:t>(чтение). Я. Аким «Моя родня»</w:t>
            </w:r>
          </w:p>
          <w:p w:rsidR="00C83F47" w:rsidRPr="00160071" w:rsidRDefault="00C83F47" w:rsidP="00C83F47">
            <w:pPr>
              <w:pStyle w:val="a0"/>
              <w:spacing w:after="0"/>
              <w:jc w:val="both"/>
            </w:pPr>
            <w:r w:rsidRPr="00160071">
              <w:rPr>
                <w:sz w:val="22"/>
                <w:szCs w:val="22"/>
              </w:rPr>
              <w:t>3.Русская народная сказка «Сивка-Бурка» (рассказывание)</w:t>
            </w:r>
          </w:p>
          <w:p w:rsidR="00C83F47" w:rsidRPr="00160071" w:rsidRDefault="00C83F47" w:rsidP="00C83F47">
            <w:pPr>
              <w:pStyle w:val="a0"/>
              <w:spacing w:after="0"/>
              <w:jc w:val="both"/>
            </w:pPr>
            <w:r w:rsidRPr="00160071">
              <w:rPr>
                <w:sz w:val="22"/>
                <w:szCs w:val="22"/>
              </w:rPr>
              <w:t>4.Л. Толстой «Косточка» (чтение)</w:t>
            </w:r>
          </w:p>
        </w:tc>
        <w:tc>
          <w:tcPr>
            <w:tcW w:w="5103" w:type="dxa"/>
            <w:vMerge w:val="restart"/>
            <w:tcBorders>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pP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Русский фольклор</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«Ранним-рано поутру...»; «Грачи-киричи...»; «Уж ты, пташечка, ты залетная…»; «Ласточка-ласточка...»; «Дождик, дождик, веселей...»; «Божья коровка...».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«Сивка-Бурка», обр. М. Булатова; «Финист – Ясный сокол», обр. А. Платонова.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Фольклор народов мира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«Веснянка», укр., обр. Г. Литвака; «Друг за дружкой», тадж., обр. Н. Гребнева (в сокр.).</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«Лесная дeвa», пер. с чеш. В. Петровой (из сборника сказок Б. Немцовой); «Три золотых волоска Деда Всеведа», пер. с чеш. Н. Аросьевой (из сборника сказок К. Я. Эрбена).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России</w:t>
            </w:r>
          </w:p>
          <w:p w:rsidR="00C83F47" w:rsidRPr="00160071" w:rsidRDefault="00C83F47" w:rsidP="00C83F47">
            <w:pPr>
              <w:pStyle w:val="ParagraphStyle"/>
              <w:tabs>
                <w:tab w:val="left" w:pos="225"/>
                <w:tab w:val="left" w:pos="4650"/>
                <w:tab w:val="left" w:pos="5175"/>
                <w:tab w:val="left" w:pos="5400"/>
                <w:tab w:val="right" w:pos="6210"/>
                <w:tab w:val="left" w:pos="721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С. Городецкий «Котенок»; С. Есенин «Черемуха», Ф. Тютчев «3има недаром злится»; А. Барто «Веревочка».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Проза</w:t>
            </w:r>
            <w:r w:rsidRPr="00160071">
              <w:rPr>
                <w:rFonts w:ascii="Times New Roman" w:hAnsi="Times New Roman" w:cs="Times New Roman"/>
                <w:sz w:val="22"/>
                <w:szCs w:val="22"/>
              </w:rPr>
              <w:t>. Л. Толстой «Лев и собачка»; В. Драгунский «Дpyг детства», «Сверху вниз, наискосок»; К. Паустовский «Кот-ворюга».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Н. Телешов «Крупеничка»; В. Катаев «Цветик-семицветик».</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разных стран</w:t>
            </w:r>
          </w:p>
          <w:p w:rsidR="00C83F47" w:rsidRPr="00160071" w:rsidRDefault="00C83F47" w:rsidP="00C83F47">
            <w:pPr>
              <w:pStyle w:val="ParagraphStyle"/>
              <w:tabs>
                <w:tab w:val="left" w:pos="225"/>
                <w:tab w:val="left" w:leader="dot" w:pos="2535"/>
                <w:tab w:val="left" w:pos="4650"/>
                <w:tab w:val="left" w:pos="5085"/>
                <w:tab w:val="left" w:pos="5175"/>
                <w:tab w:val="left" w:pos="5400"/>
                <w:tab w:val="right" w:pos="6210"/>
                <w:tab w:val="left" w:pos="7065"/>
                <w:tab w:val="left" w:pos="721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Ю. Тувим «Письмо ко всем детям по одному очень важному делу», пер. с пол. С. Михалкова.</w:t>
            </w:r>
          </w:p>
          <w:p w:rsidR="00C83F47" w:rsidRPr="00160071" w:rsidRDefault="00C83F47" w:rsidP="00C83F47">
            <w:pPr>
              <w:pStyle w:val="ParagraphStyle"/>
              <w:keepLines/>
              <w:ind w:firstLine="360"/>
              <w:jc w:val="both"/>
              <w:rPr>
                <w:rFonts w:ascii="Times New Roman" w:hAnsi="Times New Roman" w:cs="Times New Roman"/>
                <w:sz w:val="22"/>
                <w:szCs w:val="22"/>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А. Линдгрен «Карлсон, который живет на крыше, опять прилетел» (главы в сокр.), пер. со швед. Л. Лунгиной.</w:t>
            </w:r>
          </w:p>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 xml:space="preserve">Март </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1.Б. Житков «Как </w:t>
            </w:r>
          </w:p>
          <w:p w:rsidR="00C83F47" w:rsidRPr="00160071" w:rsidRDefault="00C83F47" w:rsidP="00C83F47">
            <w:pPr>
              <w:snapToGrid w:val="0"/>
            </w:pPr>
            <w:r w:rsidRPr="00160071">
              <w:t>я ловил человечков» (чтение)</w:t>
            </w:r>
          </w:p>
          <w:p w:rsidR="00C83F47" w:rsidRPr="00160071" w:rsidRDefault="00C83F47" w:rsidP="00C83F47">
            <w:pPr>
              <w:snapToGrid w:val="0"/>
            </w:pPr>
            <w:r w:rsidRPr="00160071">
              <w:t xml:space="preserve">2.И. Белоусов «Весенняя гостья» (заучивание). Повторение </w:t>
            </w:r>
            <w:r w:rsidRPr="00160071">
              <w:br/>
              <w:t>стихов о весне</w:t>
            </w:r>
          </w:p>
          <w:p w:rsidR="00C83F47" w:rsidRPr="00160071" w:rsidRDefault="00C83F47" w:rsidP="00C83F47">
            <w:pPr>
              <w:snapToGrid w:val="0"/>
            </w:pPr>
            <w:r w:rsidRPr="00160071">
              <w:t xml:space="preserve">3.Сказки народов </w:t>
            </w:r>
            <w:r w:rsidRPr="00160071">
              <w:br/>
              <w:t>Западной Африки «Чудесные истории про зайца по имени Лек» (рассказывание)</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4.«Три золотых волоска Деда Всеведа» </w:t>
            </w:r>
            <w:r w:rsidRPr="00160071">
              <w:rPr>
                <w:rFonts w:ascii="Times New Roman" w:hAnsi="Times New Roman" w:cs="Times New Roman"/>
                <w:sz w:val="22"/>
                <w:szCs w:val="22"/>
              </w:rPr>
              <w:br/>
              <w:t xml:space="preserve">из сборника сказок </w:t>
            </w:r>
          </w:p>
          <w:p w:rsidR="00C83F47" w:rsidRPr="00160071" w:rsidRDefault="00C83F47" w:rsidP="00C83F47">
            <w:pPr>
              <w:snapToGrid w:val="0"/>
            </w:pPr>
            <w:r w:rsidRPr="00160071">
              <w:t>К. Я. Эрбена</w:t>
            </w:r>
            <w:r w:rsidRPr="00160071">
              <w:br/>
              <w:t>(чтение)</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2579"/>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 xml:space="preserve">Апрель </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a0"/>
              <w:spacing w:after="0"/>
              <w:jc w:val="both"/>
            </w:pPr>
            <w:r w:rsidRPr="00160071">
              <w:rPr>
                <w:sz w:val="22"/>
                <w:szCs w:val="22"/>
              </w:rPr>
              <w:t>1.М.Москвина «Кроха» (чтение)</w:t>
            </w:r>
          </w:p>
          <w:p w:rsidR="00C83F47" w:rsidRPr="00160071" w:rsidRDefault="00C83F47" w:rsidP="00C83F47">
            <w:pPr>
              <w:pStyle w:val="a0"/>
              <w:spacing w:after="0"/>
              <w:jc w:val="both"/>
            </w:pPr>
            <w:r w:rsidRPr="00160071">
              <w:rPr>
                <w:sz w:val="22"/>
                <w:szCs w:val="22"/>
              </w:rPr>
              <w:t>2.Г. Виеру «Мамин день» (заучивание Пословицы о чест-</w:t>
            </w:r>
            <w:r w:rsidRPr="00160071">
              <w:rPr>
                <w:sz w:val="22"/>
                <w:szCs w:val="22"/>
              </w:rPr>
              <w:br/>
              <w:t>ности и правдивости</w:t>
            </w:r>
          </w:p>
          <w:p w:rsidR="00C83F47" w:rsidRPr="00160071" w:rsidRDefault="00C83F47" w:rsidP="00C83F47">
            <w:pPr>
              <w:pStyle w:val="a0"/>
              <w:spacing w:after="0"/>
              <w:jc w:val="both"/>
            </w:pPr>
            <w:r w:rsidRPr="00160071">
              <w:rPr>
                <w:sz w:val="22"/>
                <w:szCs w:val="22"/>
              </w:rPr>
              <w:t>3.Русская народная сказка «Крылатый, мохнатый да масляный»(рассказывание)</w:t>
            </w:r>
          </w:p>
          <w:p w:rsidR="00C83F47" w:rsidRPr="00160071" w:rsidRDefault="00C83F47" w:rsidP="00C83F47">
            <w:pPr>
              <w:pStyle w:val="a0"/>
              <w:spacing w:after="0"/>
              <w:jc w:val="both"/>
            </w:pPr>
            <w:r w:rsidRPr="00160071">
              <w:rPr>
                <w:sz w:val="22"/>
                <w:szCs w:val="22"/>
              </w:rPr>
              <w:t>4.Устное народное творчество</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Май</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a0"/>
              <w:spacing w:after="0"/>
              <w:jc w:val="both"/>
            </w:pPr>
            <w:r w:rsidRPr="00160071">
              <w:rPr>
                <w:sz w:val="22"/>
                <w:szCs w:val="22"/>
              </w:rPr>
              <w:t xml:space="preserve">1.К. Паустовский «Кот-ворюга» </w:t>
            </w:r>
            <w:r w:rsidRPr="00160071">
              <w:rPr>
                <w:sz w:val="22"/>
                <w:szCs w:val="22"/>
              </w:rPr>
              <w:br/>
              <w:t>(чтение</w:t>
            </w:r>
          </w:p>
          <w:p w:rsidR="00C83F47" w:rsidRPr="00160071" w:rsidRDefault="00C83F47" w:rsidP="00C83F47">
            <w:pPr>
              <w:pStyle w:val="a0"/>
              <w:spacing w:after="0"/>
              <w:jc w:val="both"/>
            </w:pPr>
            <w:r w:rsidRPr="00160071">
              <w:rPr>
                <w:sz w:val="22"/>
                <w:szCs w:val="22"/>
              </w:rPr>
              <w:t xml:space="preserve">2.А. Пушкин «У лукоморья дуб зеленый…» </w:t>
            </w:r>
            <w:r w:rsidRPr="00160071">
              <w:rPr>
                <w:sz w:val="22"/>
                <w:szCs w:val="22"/>
              </w:rPr>
              <w:br/>
              <w:t>(отрывок из поэмы «Руслан и Людми-ла») (заучивание)</w:t>
            </w:r>
          </w:p>
          <w:p w:rsidR="00C83F47" w:rsidRPr="00160071" w:rsidRDefault="00C83F47" w:rsidP="00C83F47">
            <w:pPr>
              <w:pStyle w:val="a0"/>
              <w:spacing w:after="0"/>
              <w:jc w:val="both"/>
            </w:pPr>
            <w:r w:rsidRPr="00160071">
              <w:rPr>
                <w:sz w:val="22"/>
                <w:szCs w:val="22"/>
              </w:rPr>
              <w:t>3.Сказка Р. Киплинга «Слоненок»</w:t>
            </w:r>
            <w:r w:rsidRPr="00160071">
              <w:rPr>
                <w:sz w:val="22"/>
                <w:szCs w:val="22"/>
              </w:rPr>
              <w:br/>
              <w:t>(чтение)</w:t>
            </w:r>
          </w:p>
          <w:p w:rsidR="00C83F47" w:rsidRPr="00160071" w:rsidRDefault="00C83F47" w:rsidP="00C83F47">
            <w:pPr>
              <w:pStyle w:val="a0"/>
              <w:spacing w:after="0"/>
              <w:jc w:val="both"/>
            </w:pPr>
            <w:r w:rsidRPr="00160071">
              <w:rPr>
                <w:sz w:val="22"/>
                <w:szCs w:val="22"/>
              </w:rPr>
              <w:t>4.Русская народная сказка «Хаврошечка» (рассказывание)</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160071" w:rsidRDefault="00C83F47" w:rsidP="00C83F47">
            <w:pPr>
              <w:snapToGrid w:val="0"/>
            </w:pPr>
          </w:p>
        </w:tc>
      </w:tr>
    </w:tbl>
    <w:p w:rsidR="00C83F47" w:rsidRPr="00160071" w:rsidRDefault="00C83F47" w:rsidP="00C83F47">
      <w:pPr>
        <w:tabs>
          <w:tab w:val="left" w:pos="8931"/>
        </w:tabs>
        <w:jc w:val="center"/>
        <w:rPr>
          <w:b/>
        </w:rPr>
      </w:pPr>
    </w:p>
    <w:p w:rsidR="00C83F47" w:rsidRDefault="00C83F47" w:rsidP="00C83F47">
      <w:pPr>
        <w:tabs>
          <w:tab w:val="left" w:pos="8931"/>
        </w:tabs>
        <w:spacing w:line="360" w:lineRule="auto"/>
        <w:rPr>
          <w:b/>
        </w:rPr>
      </w:pPr>
    </w:p>
    <w:p w:rsidR="00C83F47" w:rsidRPr="00CF3590" w:rsidRDefault="00C83F47" w:rsidP="00C83F47">
      <w:pPr>
        <w:tabs>
          <w:tab w:val="left" w:pos="8931"/>
        </w:tabs>
        <w:spacing w:line="360" w:lineRule="auto"/>
        <w:jc w:val="center"/>
        <w:rPr>
          <w:b/>
        </w:rPr>
      </w:pPr>
      <w:r w:rsidRPr="00CF3590">
        <w:rPr>
          <w:b/>
        </w:rPr>
        <w:t>Обучение детей татарскому языку проект «Уйный – уйный</w:t>
      </w:r>
      <w:r w:rsidRPr="00CF3590">
        <w:rPr>
          <w:b/>
          <w:lang w:val="tt-RU"/>
        </w:rPr>
        <w:t>үсәбез</w:t>
      </w:r>
      <w:r w:rsidRPr="00CF3590">
        <w:rPr>
          <w:b/>
        </w:rPr>
        <w:t xml:space="preserve"> »</w:t>
      </w:r>
    </w:p>
    <w:p w:rsidR="00C83F47" w:rsidRPr="00CF3590" w:rsidRDefault="00C83F47" w:rsidP="00C83F47">
      <w:pPr>
        <w:tabs>
          <w:tab w:val="left" w:pos="8931"/>
        </w:tabs>
        <w:rPr>
          <w:i/>
          <w:lang w:val="tt-RU"/>
        </w:rPr>
      </w:pPr>
      <w:r w:rsidRPr="00CF3590">
        <w:rPr>
          <w:i/>
        </w:rPr>
        <w:t>Учебно- методический комплект «Татарча с</w:t>
      </w:r>
      <w:r w:rsidRPr="00CF3590">
        <w:rPr>
          <w:i/>
          <w:lang w:val="tt-RU"/>
        </w:rPr>
        <w:t>өйләшәбез</w:t>
      </w:r>
      <w:r w:rsidRPr="00CF3590">
        <w:rPr>
          <w:i/>
        </w:rPr>
        <w:t>»</w:t>
      </w:r>
      <w:r w:rsidRPr="00CF3590">
        <w:rPr>
          <w:i/>
          <w:lang w:val="tt-RU"/>
        </w:rPr>
        <w:t xml:space="preserve"> -  </w:t>
      </w:r>
      <w:r w:rsidRPr="00CF3590">
        <w:rPr>
          <w:i/>
        </w:rPr>
        <w:t>«</w:t>
      </w:r>
      <w:r w:rsidRPr="00CF3590">
        <w:rPr>
          <w:i/>
          <w:lang w:val="tt-RU"/>
        </w:rPr>
        <w:t>Говорим по- татарски</w:t>
      </w:r>
      <w:r w:rsidRPr="00CF3590">
        <w:rPr>
          <w:i/>
        </w:rPr>
        <w:t>»</w:t>
      </w:r>
      <w:r w:rsidRPr="00CF3590">
        <w:rPr>
          <w:i/>
          <w:lang w:val="tt-RU"/>
        </w:rPr>
        <w:t xml:space="preserve"> для обучения русскоязычных детей 4- 7 лет татарскому языку , включает:</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1.Пособие для воспитателей:</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тематический план;</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конспекты НОД;</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диагностический материал;</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2.Рабочие тетради.</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3.Аудиоматериалы.</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4.Анимационные сюжеты.</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5.Наглядно-демонстрационные, раздаточные материалы.</w:t>
      </w:r>
    </w:p>
    <w:p w:rsidR="00C83F47" w:rsidRPr="00CF3590" w:rsidRDefault="00C83F47" w:rsidP="00C83F47">
      <w:pPr>
        <w:pStyle w:val="afb"/>
        <w:rPr>
          <w:rFonts w:ascii="Times New Roman" w:hAnsi="Times New Roman"/>
          <w:i/>
          <w:sz w:val="24"/>
          <w:szCs w:val="24"/>
          <w:lang w:val="tt-RU"/>
        </w:rPr>
      </w:pPr>
      <w:r w:rsidRPr="00CF3590">
        <w:rPr>
          <w:rFonts w:ascii="Times New Roman" w:hAnsi="Times New Roman"/>
          <w:i/>
          <w:sz w:val="24"/>
          <w:szCs w:val="24"/>
          <w:lang w:val="tt-RU"/>
        </w:rPr>
        <w:t>Содержание УМК состоит из трёх проектов:</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Средняя группа  (4- 5 лет) – “Минем өем” (Мой дом).</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Старшая группа (5- 6 лет) – “Уйный-уйный үсәбез” (Растем играя).</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Подготовительная группа (6- 7 лет)– “Без инде хәзер зурлар, мәктәпкә илтә юллар” (Мы теперь уже большие, в школу ведут дороги).</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Ка</w:t>
      </w:r>
      <w:r w:rsidRPr="00CF3590">
        <w:rPr>
          <w:rFonts w:ascii="Times New Roman" w:hAnsi="Times New Roman"/>
          <w:sz w:val="24"/>
          <w:szCs w:val="24"/>
        </w:rPr>
        <w:t>ж</w:t>
      </w:r>
      <w:r w:rsidRPr="00CF3590">
        <w:rPr>
          <w:rFonts w:ascii="Times New Roman" w:hAnsi="Times New Roman"/>
          <w:sz w:val="24"/>
          <w:szCs w:val="24"/>
          <w:lang w:val="tt-RU"/>
        </w:rPr>
        <w:t>дому проекту разработаны по 60 конспектов НОД.</w:t>
      </w:r>
    </w:p>
    <w:p w:rsidR="00C83F47" w:rsidRPr="00CF3590" w:rsidRDefault="00C83F47" w:rsidP="00C83F47">
      <w:pPr>
        <w:pStyle w:val="afb"/>
        <w:jc w:val="center"/>
        <w:rPr>
          <w:rFonts w:ascii="Times New Roman" w:hAnsi="Times New Roman"/>
          <w:b/>
          <w:i/>
          <w:sz w:val="24"/>
          <w:szCs w:val="24"/>
          <w:lang w:val="tt-RU"/>
        </w:rPr>
      </w:pPr>
      <w:r w:rsidRPr="00CF3590">
        <w:rPr>
          <w:rFonts w:ascii="Times New Roman" w:hAnsi="Times New Roman"/>
          <w:b/>
          <w:i/>
          <w:sz w:val="24"/>
          <w:szCs w:val="24"/>
          <w:lang w:val="tt-RU"/>
        </w:rPr>
        <w:t>Средняя группа “Минем өем” (Мой дом) –</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Аудиоматериал – 64 трэка;</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lang w:val="tt-RU"/>
        </w:rPr>
        <w:t>Анимационные</w:t>
      </w:r>
      <w:r w:rsidRPr="00CF3590">
        <w:rPr>
          <w:rFonts w:ascii="Times New Roman" w:hAnsi="Times New Roman"/>
          <w:sz w:val="24"/>
          <w:szCs w:val="24"/>
        </w:rPr>
        <w:t xml:space="preserve"> сюжеты – 11;</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Рабочая тетрадь – 17 заданий;</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Наглядно-демонстрационный материал;</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Активные слова + пассивные слова – 62 (было 178 слов);</w:t>
      </w:r>
    </w:p>
    <w:p w:rsidR="00C83F47" w:rsidRPr="00CF3590" w:rsidRDefault="00C83F47" w:rsidP="00C83F47">
      <w:pPr>
        <w:jc w:val="both"/>
        <w:rPr>
          <w:b/>
          <w:lang w:val="tt-RU"/>
        </w:rPr>
      </w:pPr>
      <w:r w:rsidRPr="00CF3590">
        <w:rPr>
          <w:b/>
          <w:lang w:val="tt-RU"/>
        </w:rPr>
        <w:t>Активные слова:</w:t>
      </w:r>
      <w:r w:rsidRPr="00CF3590">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83F47" w:rsidRPr="00CF3590" w:rsidRDefault="00C83F47" w:rsidP="00C83F47">
      <w:pPr>
        <w:pStyle w:val="1c"/>
        <w:spacing w:after="0" w:line="240" w:lineRule="auto"/>
        <w:ind w:left="0"/>
        <w:jc w:val="both"/>
        <w:rPr>
          <w:rFonts w:ascii="Times New Roman" w:hAnsi="Times New Roman"/>
          <w:sz w:val="24"/>
          <w:szCs w:val="24"/>
          <w:lang w:val="tt-RU"/>
        </w:rPr>
      </w:pPr>
      <w:r w:rsidRPr="00CF3590">
        <w:rPr>
          <w:rFonts w:ascii="Times New Roman" w:hAnsi="Times New Roman"/>
          <w:b/>
          <w:sz w:val="24"/>
          <w:szCs w:val="24"/>
          <w:lang w:val="tt-RU"/>
        </w:rPr>
        <w:t>Пассивные слова:</w:t>
      </w:r>
      <w:r w:rsidRPr="00CF3590">
        <w:rPr>
          <w:rFonts w:ascii="Times New Roman" w:hAnsi="Times New Roman"/>
          <w:sz w:val="24"/>
          <w:szCs w:val="24"/>
          <w:lang w:val="tt-RU"/>
        </w:rPr>
        <w:t xml:space="preserve"> утырыгыз, бу кем?, кем юк?, син кем?, кем анда?, басыгыз, ал, ничә? нинди? (13 слов).</w:t>
      </w:r>
    </w:p>
    <w:p w:rsidR="00C83F47" w:rsidRPr="00CF3590" w:rsidRDefault="00C83F47" w:rsidP="00C83F47">
      <w:pPr>
        <w:pStyle w:val="1c"/>
        <w:spacing w:after="0" w:line="240" w:lineRule="auto"/>
        <w:ind w:left="0"/>
        <w:jc w:val="both"/>
        <w:rPr>
          <w:rFonts w:ascii="Times New Roman" w:hAnsi="Times New Roman"/>
          <w:b/>
          <w:sz w:val="24"/>
          <w:szCs w:val="24"/>
          <w:lang w:val="tt-RU"/>
        </w:rPr>
      </w:pPr>
      <w:r w:rsidRPr="00CF3590">
        <w:rPr>
          <w:rFonts w:ascii="Times New Roman" w:hAnsi="Times New Roman"/>
          <w:b/>
          <w:sz w:val="24"/>
          <w:szCs w:val="24"/>
          <w:lang w:val="tt-RU"/>
        </w:rPr>
        <w:t xml:space="preserve"> Проект “Минем өем” состоит из следующих тем:</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Гаилә - Семья</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Ашамлыклар- Продукты</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Уенчыклар- Игрушки</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Саннар- Счёт (1-5)</w:t>
      </w:r>
    </w:p>
    <w:p w:rsidR="00C83F47" w:rsidRPr="00CF3590" w:rsidRDefault="00C83F47" w:rsidP="00C83F47">
      <w:pPr>
        <w:pStyle w:val="afb"/>
        <w:rPr>
          <w:rFonts w:ascii="Times New Roman" w:hAnsi="Times New Roman"/>
          <w:sz w:val="24"/>
          <w:szCs w:val="24"/>
          <w:lang w:val="tt-RU"/>
        </w:rPr>
      </w:pPr>
    </w:p>
    <w:p w:rsidR="00C83F47" w:rsidRPr="00CF3590" w:rsidRDefault="00C83F47" w:rsidP="00C83F47">
      <w:pPr>
        <w:pStyle w:val="afb"/>
        <w:jc w:val="center"/>
        <w:rPr>
          <w:rFonts w:ascii="Times New Roman" w:hAnsi="Times New Roman"/>
          <w:sz w:val="24"/>
          <w:szCs w:val="24"/>
        </w:rPr>
      </w:pPr>
      <w:r w:rsidRPr="00CF3590">
        <w:rPr>
          <w:rFonts w:ascii="Times New Roman" w:hAnsi="Times New Roman"/>
          <w:b/>
          <w:i/>
          <w:sz w:val="24"/>
          <w:szCs w:val="24"/>
          <w:lang w:val="tt-RU"/>
        </w:rPr>
        <w:t>Старшая группа “Уйный-уйный үсәбез” (“Растем играя”)  –</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lang w:val="tt-RU"/>
        </w:rPr>
        <w:t>Аудиоматериал – 63 трэка;</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lang w:val="tt-RU"/>
        </w:rPr>
        <w:t>Анимационные</w:t>
      </w:r>
      <w:r w:rsidRPr="00CF3590">
        <w:rPr>
          <w:rFonts w:ascii="Times New Roman" w:hAnsi="Times New Roman"/>
          <w:sz w:val="24"/>
          <w:szCs w:val="24"/>
        </w:rPr>
        <w:t xml:space="preserve"> сюжеты – 1</w:t>
      </w:r>
      <w:r w:rsidRPr="00CF3590">
        <w:rPr>
          <w:rFonts w:ascii="Times New Roman" w:hAnsi="Times New Roman"/>
          <w:sz w:val="24"/>
          <w:szCs w:val="24"/>
          <w:lang w:val="tt-RU"/>
        </w:rPr>
        <w:t>5</w:t>
      </w:r>
      <w:r w:rsidRPr="00CF3590">
        <w:rPr>
          <w:rFonts w:ascii="Times New Roman" w:hAnsi="Times New Roman"/>
          <w:sz w:val="24"/>
          <w:szCs w:val="24"/>
        </w:rPr>
        <w:t>;</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Рабочая тетрадь – 19 заданий;</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Наглядно-демонстрационный материал;</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 xml:space="preserve">Активные слова + пассивные слова– </w:t>
      </w:r>
      <w:r w:rsidRPr="00CF3590">
        <w:rPr>
          <w:rFonts w:ascii="Times New Roman" w:hAnsi="Times New Roman"/>
          <w:sz w:val="24"/>
          <w:szCs w:val="24"/>
          <w:lang w:val="tt-RU"/>
        </w:rPr>
        <w:t>45</w:t>
      </w:r>
      <w:r w:rsidRPr="00CF3590">
        <w:rPr>
          <w:rFonts w:ascii="Times New Roman" w:hAnsi="Times New Roman"/>
          <w:sz w:val="24"/>
          <w:szCs w:val="24"/>
        </w:rPr>
        <w:t xml:space="preserve"> (было </w:t>
      </w:r>
      <w:r w:rsidRPr="00CF3590">
        <w:rPr>
          <w:rFonts w:ascii="Times New Roman" w:hAnsi="Times New Roman"/>
          <w:sz w:val="24"/>
          <w:szCs w:val="24"/>
          <w:lang w:val="tt-RU"/>
        </w:rPr>
        <w:t>236</w:t>
      </w:r>
      <w:r w:rsidRPr="00CF3590">
        <w:rPr>
          <w:rFonts w:ascii="Times New Roman" w:hAnsi="Times New Roman"/>
          <w:sz w:val="24"/>
          <w:szCs w:val="24"/>
        </w:rPr>
        <w:t xml:space="preserve"> слов);</w:t>
      </w:r>
    </w:p>
    <w:p w:rsidR="00C83F47" w:rsidRPr="00CF3590" w:rsidRDefault="00C83F47" w:rsidP="00C83F47">
      <w:pPr>
        <w:ind w:left="49"/>
        <w:contextualSpacing/>
        <w:jc w:val="both"/>
        <w:rPr>
          <w:b/>
          <w:lang w:val="tt-RU"/>
        </w:rPr>
      </w:pPr>
      <w:r w:rsidRPr="00CF3590">
        <w:rPr>
          <w:b/>
          <w:lang w:val="tt-RU"/>
        </w:rPr>
        <w:t>Активные слова:</w:t>
      </w:r>
      <w:r w:rsidRPr="00CF3590">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C83F47" w:rsidRPr="00CF3590" w:rsidRDefault="00C83F47" w:rsidP="00C83F47">
      <w:pPr>
        <w:pStyle w:val="1c"/>
        <w:spacing w:after="0" w:line="240" w:lineRule="auto"/>
        <w:ind w:left="0"/>
        <w:jc w:val="both"/>
        <w:rPr>
          <w:rFonts w:ascii="Times New Roman" w:hAnsi="Times New Roman"/>
          <w:sz w:val="24"/>
          <w:szCs w:val="24"/>
          <w:lang w:val="tt-RU"/>
        </w:rPr>
      </w:pPr>
      <w:r w:rsidRPr="00CF3590">
        <w:rPr>
          <w:rFonts w:ascii="Times New Roman" w:hAnsi="Times New Roman"/>
          <w:b/>
          <w:sz w:val="24"/>
          <w:szCs w:val="24"/>
          <w:lang w:val="tt-RU"/>
        </w:rPr>
        <w:t>Пассивные слова:</w:t>
      </w:r>
      <w:r w:rsidRPr="00CF3590">
        <w:rPr>
          <w:rFonts w:ascii="Times New Roman" w:hAnsi="Times New Roman"/>
          <w:sz w:val="24"/>
          <w:szCs w:val="24"/>
          <w:lang w:val="tt-RU"/>
        </w:rPr>
        <w:t xml:space="preserve"> бу нәрсә?, хәерле көн, нәрсә бар? күп (7 слов).</w:t>
      </w:r>
    </w:p>
    <w:p w:rsidR="00C83F47" w:rsidRPr="00CF3590" w:rsidRDefault="00C83F47" w:rsidP="00C83F47">
      <w:pPr>
        <w:pStyle w:val="1c"/>
        <w:spacing w:after="0" w:line="240" w:lineRule="auto"/>
        <w:ind w:left="0"/>
        <w:jc w:val="both"/>
        <w:rPr>
          <w:rFonts w:ascii="Times New Roman" w:hAnsi="Times New Roman"/>
          <w:b/>
          <w:sz w:val="24"/>
          <w:szCs w:val="24"/>
          <w:lang w:val="tt-RU"/>
        </w:rPr>
      </w:pPr>
      <w:r w:rsidRPr="00CF3590">
        <w:rPr>
          <w:rFonts w:ascii="Times New Roman" w:hAnsi="Times New Roman"/>
          <w:b/>
          <w:sz w:val="24"/>
          <w:szCs w:val="24"/>
          <w:lang w:val="tt-RU"/>
        </w:rPr>
        <w:t>Проект “Уйный- уйный үсәбез” состоит из следующих тем:</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Яшелчәләр - Овощи</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Ашамлыклар- Продукты</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Савыт-саба- Посуды</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Киемнәр- Одежда</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Шәхси гигиена- Личная гигиена</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Өй җиһазлары- Мебель</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Бәйрәм “Туган көн” – Праздник “День рождение”</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Бәйрәм “Сабан туй” – Праздник “Сабантуй”</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Используются слова, словосочетания проекта “Минем өем”.</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Объём словарного запаса по новому УМК составляет для детей 5-6 лет 62+ 45 слов, что соответствует возрастным оособенностям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увлекают и в непринуждённой обстановке погружает ребёнка в языковую среду, где он впитывает в себя новую информацию. </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rsidR="00C83F47" w:rsidRPr="00581122" w:rsidRDefault="00C83F47" w:rsidP="00C83F47">
      <w:pPr>
        <w:pStyle w:val="afb"/>
        <w:rPr>
          <w:rFonts w:ascii="Times New Roman" w:hAnsi="Times New Roman"/>
          <w:sz w:val="24"/>
          <w:szCs w:val="24"/>
        </w:rPr>
      </w:pPr>
      <w:r w:rsidRPr="00CF3590">
        <w:rPr>
          <w:rFonts w:ascii="Times New Roman" w:hAnsi="Times New Roman"/>
          <w:sz w:val="24"/>
          <w:szCs w:val="24"/>
          <w:lang w:val="tt-RU"/>
        </w:rPr>
        <w:t xml:space="preserve">  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p>
    <w:p w:rsidR="00C83F47"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Подготовительная группа</w:t>
      </w:r>
    </w:p>
    <w:p w:rsidR="00C83F47" w:rsidRPr="00CF3590" w:rsidRDefault="00C83F47" w:rsidP="00C83F47">
      <w:pPr>
        <w:pStyle w:val="afb"/>
        <w:rPr>
          <w:rFonts w:ascii="Times New Roman" w:hAnsi="Times New Roman"/>
          <w:sz w:val="24"/>
          <w:szCs w:val="24"/>
          <w:lang w:val="tt-RU"/>
        </w:rPr>
      </w:pPr>
    </w:p>
    <w:p w:rsidR="00C83F47" w:rsidRPr="00CF3590" w:rsidRDefault="00C83F47" w:rsidP="00C83F47">
      <w:pPr>
        <w:spacing w:line="360" w:lineRule="auto"/>
        <w:jc w:val="center"/>
        <w:rPr>
          <w:b/>
          <w:lang w:val="tt-RU"/>
        </w:rPr>
      </w:pPr>
      <w:r w:rsidRPr="00CF3590">
        <w:rPr>
          <w:b/>
        </w:rPr>
        <w:t>ТЕМАТИЧЕСКИЙ ПЛАН К ПРОЕКТУ</w:t>
      </w:r>
      <w:r w:rsidRPr="00CF3590">
        <w:rPr>
          <w:lang w:val="tt-RU"/>
        </w:rPr>
        <w:t xml:space="preserve">“Без инде хәзер зурлар, мәктәпкә илтә юллар” </w:t>
      </w:r>
    </w:p>
    <w:tbl>
      <w:tblPr>
        <w:tblpPr w:leftFromText="180" w:rightFromText="180" w:vertAnchor="text" w:horzAnchor="margin" w:tblpXSpec="center" w:tblpY="17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42"/>
        <w:gridCol w:w="567"/>
        <w:gridCol w:w="4111"/>
        <w:gridCol w:w="2835"/>
      </w:tblGrid>
      <w:tr w:rsidR="00C83F47" w:rsidRPr="00160071" w:rsidTr="00C83F47">
        <w:tc>
          <w:tcPr>
            <w:tcW w:w="3227" w:type="dxa"/>
            <w:gridSpan w:val="3"/>
            <w:tcBorders>
              <w:top w:val="single" w:sz="8" w:space="0" w:color="auto"/>
              <w:left w:val="single" w:sz="8" w:space="0" w:color="auto"/>
              <w:bottom w:val="single" w:sz="8" w:space="0" w:color="auto"/>
              <w:right w:val="single" w:sz="8" w:space="0" w:color="auto"/>
            </w:tcBorders>
            <w:hideMark/>
          </w:tcPr>
          <w:p w:rsidR="00C83F47" w:rsidRPr="00581122" w:rsidRDefault="00C83F47" w:rsidP="00C83F47">
            <w:pPr>
              <w:spacing w:line="360" w:lineRule="auto"/>
              <w:jc w:val="center"/>
              <w:rPr>
                <w:b/>
                <w:sz w:val="18"/>
                <w:szCs w:val="18"/>
              </w:rPr>
            </w:pPr>
            <w:r w:rsidRPr="00581122">
              <w:rPr>
                <w:b/>
                <w:sz w:val="18"/>
                <w:szCs w:val="18"/>
              </w:rPr>
              <w:t>АКТИВНЫЕ СЛОВА</w:t>
            </w:r>
          </w:p>
        </w:tc>
        <w:tc>
          <w:tcPr>
            <w:tcW w:w="4111" w:type="dxa"/>
            <w:tcBorders>
              <w:top w:val="single" w:sz="8" w:space="0" w:color="auto"/>
              <w:left w:val="single" w:sz="8" w:space="0" w:color="auto"/>
              <w:bottom w:val="single" w:sz="8" w:space="0" w:color="auto"/>
              <w:right w:val="single" w:sz="8" w:space="0" w:color="auto"/>
            </w:tcBorders>
            <w:hideMark/>
          </w:tcPr>
          <w:p w:rsidR="00C83F47" w:rsidRPr="00581122" w:rsidRDefault="00C83F47" w:rsidP="00C83F47">
            <w:pPr>
              <w:spacing w:line="360" w:lineRule="auto"/>
              <w:jc w:val="center"/>
              <w:rPr>
                <w:b/>
                <w:sz w:val="18"/>
                <w:szCs w:val="18"/>
              </w:rPr>
            </w:pPr>
            <w:r w:rsidRPr="00581122">
              <w:rPr>
                <w:b/>
                <w:sz w:val="18"/>
                <w:szCs w:val="18"/>
                <w:lang w:val="tt-RU"/>
              </w:rPr>
              <w:t>РЕЧЕВОЙ ОБРАЗЕЦ</w:t>
            </w:r>
          </w:p>
        </w:tc>
        <w:tc>
          <w:tcPr>
            <w:tcW w:w="2835" w:type="dxa"/>
            <w:tcBorders>
              <w:top w:val="single" w:sz="8" w:space="0" w:color="auto"/>
              <w:left w:val="single" w:sz="8" w:space="0" w:color="auto"/>
              <w:bottom w:val="single" w:sz="8" w:space="0" w:color="auto"/>
              <w:right w:val="single" w:sz="8" w:space="0" w:color="auto"/>
            </w:tcBorders>
            <w:hideMark/>
          </w:tcPr>
          <w:p w:rsidR="00C83F47" w:rsidRPr="00581122" w:rsidRDefault="00C83F47" w:rsidP="00C83F47">
            <w:pPr>
              <w:spacing w:line="360" w:lineRule="auto"/>
              <w:jc w:val="center"/>
              <w:rPr>
                <w:b/>
                <w:sz w:val="18"/>
                <w:szCs w:val="18"/>
                <w:lang w:val="tt-RU"/>
              </w:rPr>
            </w:pPr>
            <w:r w:rsidRPr="00581122">
              <w:rPr>
                <w:b/>
                <w:sz w:val="18"/>
                <w:szCs w:val="18"/>
                <w:lang w:val="tt-RU"/>
              </w:rPr>
              <w:t>АУДИОЗАПИСЬ</w:t>
            </w:r>
          </w:p>
          <w:p w:rsidR="00C83F47" w:rsidRPr="00581122" w:rsidRDefault="00C83F47" w:rsidP="00C83F47">
            <w:pPr>
              <w:spacing w:line="360" w:lineRule="auto"/>
              <w:jc w:val="center"/>
              <w:rPr>
                <w:b/>
                <w:sz w:val="18"/>
                <w:szCs w:val="18"/>
                <w:lang w:val="tt-RU"/>
              </w:rPr>
            </w:pPr>
            <w:r w:rsidRPr="00581122">
              <w:rPr>
                <w:b/>
                <w:sz w:val="18"/>
                <w:szCs w:val="18"/>
                <w:lang w:val="tt-RU"/>
              </w:rPr>
              <w:t>РАБОТА В ТЕТРАДЯХ</w:t>
            </w:r>
          </w:p>
          <w:p w:rsidR="00C83F47" w:rsidRPr="00581122" w:rsidRDefault="00C83F47" w:rsidP="00C83F47">
            <w:pPr>
              <w:spacing w:line="360" w:lineRule="auto"/>
              <w:jc w:val="center"/>
              <w:rPr>
                <w:b/>
                <w:sz w:val="18"/>
                <w:szCs w:val="18"/>
              </w:rPr>
            </w:pPr>
            <w:r w:rsidRPr="00581122">
              <w:rPr>
                <w:b/>
                <w:sz w:val="18"/>
                <w:szCs w:val="18"/>
                <w:lang w:val="tt-RU"/>
              </w:rPr>
              <w:t>АНИМАЦИОННЫЕ СЮЖЕТЫ</w:t>
            </w:r>
          </w:p>
        </w:tc>
      </w:tr>
      <w:tr w:rsidR="00C83F47" w:rsidRPr="00160071" w:rsidTr="00C83F47">
        <w:tc>
          <w:tcPr>
            <w:tcW w:w="10173" w:type="dxa"/>
            <w:gridSpan w:val="5"/>
            <w:tcBorders>
              <w:top w:val="single" w:sz="8" w:space="0" w:color="auto"/>
              <w:left w:val="single" w:sz="8" w:space="0" w:color="auto"/>
              <w:bottom w:val="single" w:sz="8" w:space="0" w:color="auto"/>
              <w:right w:val="single" w:sz="8" w:space="0" w:color="auto"/>
            </w:tcBorders>
          </w:tcPr>
          <w:p w:rsidR="00C83F47" w:rsidRPr="00160071" w:rsidRDefault="00C83F47" w:rsidP="00C83F47">
            <w:pPr>
              <w:spacing w:line="360" w:lineRule="auto"/>
              <w:jc w:val="center"/>
              <w:rPr>
                <w:b/>
                <w:lang w:val="tt-RU"/>
              </w:rPr>
            </w:pPr>
            <w:r w:rsidRPr="00160071">
              <w:rPr>
                <w:b/>
                <w:lang w:val="tt-RU"/>
              </w:rPr>
              <w:t>КАБАТЛАУ - ПОВТОРЕНИЕ – 3 ЧАСА (1-3)</w:t>
            </w:r>
          </w:p>
        </w:tc>
      </w:tr>
      <w:tr w:rsidR="00C83F47" w:rsidRPr="00012EC7" w:rsidTr="00C83F47">
        <w:tc>
          <w:tcPr>
            <w:tcW w:w="2660" w:type="dxa"/>
            <w:gridSpan w:val="2"/>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p>
        </w:tc>
        <w:tc>
          <w:tcPr>
            <w:tcW w:w="4678" w:type="dxa"/>
            <w:gridSpan w:val="2"/>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 xml:space="preserve">По проекту “Минем өем” </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№1</w:t>
            </w:r>
          </w:p>
          <w:p w:rsidR="00C83F47" w:rsidRPr="00012EC7" w:rsidRDefault="00C83F47" w:rsidP="00C83F47">
            <w:pPr>
              <w:rPr>
                <w:lang w:val="tt-RU"/>
              </w:rPr>
            </w:pPr>
            <w:r w:rsidRPr="00012EC7">
              <w:rPr>
                <w:lang w:val="tt-RU"/>
              </w:rPr>
              <w:t>Работа в тетрадях №1</w:t>
            </w: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 “Шалкан”- </w:t>
            </w:r>
            <w:r w:rsidRPr="00012EC7">
              <w:rPr>
                <w:i/>
                <w:lang w:val="tt-RU"/>
              </w:rPr>
              <w:t>“Репка”</w:t>
            </w:r>
          </w:p>
        </w:tc>
      </w:tr>
      <w:tr w:rsidR="00C83F47" w:rsidRPr="00012EC7" w:rsidTr="00C83F47">
        <w:tc>
          <w:tcPr>
            <w:tcW w:w="10173" w:type="dxa"/>
            <w:gridSpan w:val="5"/>
            <w:tcBorders>
              <w:top w:val="single" w:sz="8" w:space="0" w:color="auto"/>
              <w:left w:val="single" w:sz="8" w:space="0" w:color="auto"/>
              <w:bottom w:val="single" w:sz="4" w:space="0" w:color="auto"/>
              <w:right w:val="single" w:sz="8" w:space="0" w:color="auto"/>
            </w:tcBorders>
          </w:tcPr>
          <w:p w:rsidR="00C83F47" w:rsidRPr="00012EC7" w:rsidRDefault="00C83F47" w:rsidP="00C83F47">
            <w:pPr>
              <w:jc w:val="center"/>
              <w:rPr>
                <w:b/>
                <w:lang w:val="tt-RU"/>
              </w:rPr>
            </w:pPr>
            <w:r w:rsidRPr="00012EC7">
              <w:rPr>
                <w:b/>
                <w:lang w:val="tt-RU"/>
              </w:rPr>
              <w:t>ЯШЕЛЧӘЛӘР -  ОВОЩИ – 21 ЧАСА (4-24)</w:t>
            </w:r>
          </w:p>
        </w:tc>
      </w:tr>
      <w:tr w:rsidR="00C83F47" w:rsidRPr="00012EC7" w:rsidTr="00C83F47">
        <w:trPr>
          <w:trHeight w:val="2114"/>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r w:rsidRPr="00012EC7">
              <w:rPr>
                <w:lang w:val="tt-RU"/>
              </w:rPr>
              <w:t>кишер</w:t>
            </w:r>
          </w:p>
          <w:p w:rsidR="00C83F47" w:rsidRPr="00012EC7" w:rsidRDefault="00C83F47" w:rsidP="00C83F47"/>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баллы</w:t>
            </w:r>
          </w:p>
          <w:p w:rsidR="00C83F47" w:rsidRPr="00012EC7" w:rsidRDefault="00C83F47" w:rsidP="00C83F47">
            <w:pPr>
              <w:rPr>
                <w:lang w:val="tt-RU"/>
              </w:rPr>
            </w:pPr>
          </w:p>
          <w:p w:rsidR="00C83F47" w:rsidRPr="00012EC7" w:rsidRDefault="00C83F47" w:rsidP="00C83F47">
            <w:pPr>
              <w:rPr>
                <w:lang w:val="tt-RU"/>
              </w:rPr>
            </w:pPr>
            <w:r w:rsidRPr="00012EC7">
              <w:rPr>
                <w:lang w:val="tt-RU"/>
              </w:rPr>
              <w:t>ничә</w:t>
            </w:r>
          </w:p>
          <w:p w:rsidR="00C83F47" w:rsidRPr="00012EC7" w:rsidRDefault="00C83F47" w:rsidP="00C83F47">
            <w:pPr>
              <w:rPr>
                <w:lang w:val="tt-RU"/>
              </w:rPr>
            </w:pPr>
          </w:p>
          <w:p w:rsidR="00C83F47" w:rsidRPr="00012EC7" w:rsidRDefault="00C83F47" w:rsidP="00C83F47">
            <w:pPr>
              <w:rPr>
                <w:lang w:val="tt-RU"/>
              </w:rPr>
            </w:pPr>
            <w:r w:rsidRPr="00012EC7">
              <w:rPr>
                <w:lang w:val="tt-RU"/>
              </w:rPr>
              <w:t>суган</w:t>
            </w:r>
          </w:p>
          <w:p w:rsidR="00C83F47" w:rsidRPr="00012EC7" w:rsidRDefault="00C83F47" w:rsidP="00C83F47">
            <w:pPr>
              <w:rPr>
                <w:lang w:val="tt-RU"/>
              </w:rPr>
            </w:pPr>
            <w:r w:rsidRPr="00012EC7">
              <w:rPr>
                <w:lang w:val="tt-RU"/>
              </w:rPr>
              <w:t>бәрәңге</w:t>
            </w:r>
          </w:p>
          <w:p w:rsidR="00C83F47" w:rsidRPr="00012EC7" w:rsidRDefault="00C83F47" w:rsidP="00C83F47">
            <w:pPr>
              <w:rPr>
                <w:lang w:val="tt-RU"/>
              </w:rPr>
            </w:pPr>
          </w:p>
          <w:p w:rsidR="00C83F47" w:rsidRPr="00012EC7" w:rsidRDefault="00C83F47" w:rsidP="00C83F47">
            <w:pPr>
              <w:rPr>
                <w:lang w:val="tt-RU"/>
              </w:rPr>
            </w:pPr>
            <w:r w:rsidRPr="00012EC7">
              <w:rPr>
                <w:lang w:val="tt-RU"/>
              </w:rPr>
              <w:t>кыяр</w:t>
            </w:r>
          </w:p>
          <w:p w:rsidR="00C83F47" w:rsidRPr="00012EC7" w:rsidRDefault="00C83F47" w:rsidP="00C83F47">
            <w:pPr>
              <w:rPr>
                <w:lang w:val="tt-RU"/>
              </w:rPr>
            </w:pPr>
          </w:p>
          <w:p w:rsidR="00C83F47" w:rsidRPr="00012EC7" w:rsidRDefault="00C83F47" w:rsidP="00C83F47">
            <w:pPr>
              <w:rPr>
                <w:lang w:val="tt-RU"/>
              </w:rPr>
            </w:pPr>
            <w:r w:rsidRPr="00012EC7">
              <w:rPr>
                <w:lang w:val="tt-RU"/>
              </w:rPr>
              <w:t>кәбестә</w:t>
            </w:r>
          </w:p>
          <w:p w:rsidR="00C83F47" w:rsidRPr="00012EC7" w:rsidRDefault="00C83F47" w:rsidP="00C83F47">
            <w:pPr>
              <w:rPr>
                <w:lang w:val="tt-RU"/>
              </w:rPr>
            </w:pPr>
            <w:r w:rsidRPr="00012EC7">
              <w:rPr>
                <w:lang w:val="tt-RU"/>
              </w:rPr>
              <w:t>нинди</w:t>
            </w:r>
          </w:p>
          <w:p w:rsidR="00C83F47" w:rsidRPr="00012EC7" w:rsidRDefault="00C83F47" w:rsidP="00C83F47">
            <w:pPr>
              <w:rPr>
                <w:lang w:val="tt-RU"/>
              </w:rPr>
            </w:pPr>
          </w:p>
          <w:p w:rsidR="00C83F47" w:rsidRPr="00012EC7" w:rsidRDefault="00C83F47" w:rsidP="00C83F47">
            <w:pPr>
              <w:rPr>
                <w:lang w:val="tt-RU"/>
              </w:rPr>
            </w:pPr>
            <w:r w:rsidRPr="00012EC7">
              <w:rPr>
                <w:lang w:val="tt-RU"/>
              </w:rPr>
              <w:t>алты</w:t>
            </w:r>
          </w:p>
          <w:p w:rsidR="00C83F47" w:rsidRPr="00012EC7" w:rsidRDefault="00C83F47" w:rsidP="00C83F47">
            <w:pPr>
              <w:rPr>
                <w:lang w:val="tt-RU"/>
              </w:rPr>
            </w:pPr>
            <w:r w:rsidRPr="00012EC7">
              <w:rPr>
                <w:lang w:val="tt-RU"/>
              </w:rPr>
              <w:t>җиде</w:t>
            </w:r>
          </w:p>
          <w:p w:rsidR="00C83F47" w:rsidRPr="00012EC7" w:rsidRDefault="00C83F47" w:rsidP="00C83F47">
            <w:pPr>
              <w:rPr>
                <w:lang w:val="tt-RU"/>
              </w:rPr>
            </w:pPr>
            <w:r w:rsidRPr="00012EC7">
              <w:rPr>
                <w:lang w:val="tt-RU"/>
              </w:rPr>
              <w:t>сигез</w:t>
            </w:r>
          </w:p>
          <w:p w:rsidR="00C83F47" w:rsidRPr="00012EC7" w:rsidRDefault="00C83F47" w:rsidP="00C83F47">
            <w:pPr>
              <w:rPr>
                <w:lang w:val="tt-RU"/>
              </w:rPr>
            </w:pPr>
            <w:r w:rsidRPr="00012EC7">
              <w:rPr>
                <w:lang w:val="tt-RU"/>
              </w:rPr>
              <w:t>тугыз</w:t>
            </w:r>
          </w:p>
          <w:p w:rsidR="00C83F47" w:rsidRPr="00012EC7" w:rsidRDefault="00C83F47" w:rsidP="00C83F47">
            <w:pPr>
              <w:rPr>
                <w:lang w:val="tt-RU"/>
              </w:rPr>
            </w:pPr>
            <w:r w:rsidRPr="00012EC7">
              <w:rPr>
                <w:lang w:val="tt-RU"/>
              </w:rPr>
              <w:t>ун</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кызыл</w:t>
            </w:r>
          </w:p>
          <w:p w:rsidR="00C83F47" w:rsidRPr="00012EC7" w:rsidRDefault="00C83F47" w:rsidP="00C83F47">
            <w:pPr>
              <w:rPr>
                <w:lang w:val="tt-RU"/>
              </w:rPr>
            </w:pPr>
            <w:r w:rsidRPr="00012EC7">
              <w:rPr>
                <w:lang w:val="tt-RU"/>
              </w:rPr>
              <w:t>сары</w:t>
            </w:r>
          </w:p>
          <w:p w:rsidR="00C83F47" w:rsidRPr="00012EC7" w:rsidRDefault="00C83F47" w:rsidP="00C83F47">
            <w:pPr>
              <w:rPr>
                <w:lang w:val="tt-RU"/>
              </w:rPr>
            </w:pPr>
          </w:p>
          <w:p w:rsidR="00C83F47" w:rsidRPr="00012EC7" w:rsidRDefault="00C83F47" w:rsidP="00C83F47">
            <w:pPr>
              <w:rPr>
                <w:lang w:val="tt-RU"/>
              </w:rPr>
            </w:pPr>
            <w:r w:rsidRPr="00012EC7">
              <w:rPr>
                <w:lang w:val="tt-RU"/>
              </w:rPr>
              <w:t>яшел</w:t>
            </w:r>
          </w:p>
          <w:p w:rsidR="00C83F47" w:rsidRPr="00012EC7" w:rsidRDefault="00C83F47" w:rsidP="00C83F47">
            <w:pPr>
              <w:rPr>
                <w:lang w:val="tt-RU"/>
              </w:rPr>
            </w:pP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юа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-Бу нәрсә?</w:t>
            </w:r>
          </w:p>
          <w:p w:rsidR="00C83F47" w:rsidRPr="00012EC7" w:rsidRDefault="00C83F47" w:rsidP="00C83F47">
            <w:pPr>
              <w:rPr>
                <w:lang w:val="tt-RU"/>
              </w:rPr>
            </w:pPr>
            <w:r w:rsidRPr="00012EC7">
              <w:rPr>
                <w:lang w:val="tt-RU"/>
              </w:rPr>
              <w:t>-Кишер.</w:t>
            </w:r>
          </w:p>
          <w:p w:rsidR="00C83F47" w:rsidRPr="00012EC7" w:rsidRDefault="00C83F47" w:rsidP="00C83F47">
            <w:pPr>
              <w:rPr>
                <w:lang w:val="tt-RU"/>
              </w:rPr>
            </w:pPr>
            <w:r w:rsidRPr="00012EC7">
              <w:rPr>
                <w:lang w:val="tt-RU"/>
              </w:rPr>
              <w:t>-Мә, кишер.</w:t>
            </w:r>
          </w:p>
          <w:p w:rsidR="00C83F47" w:rsidRPr="00012EC7" w:rsidRDefault="00C83F47" w:rsidP="00C83F47">
            <w:pPr>
              <w:rPr>
                <w:lang w:val="tt-RU"/>
              </w:rPr>
            </w:pPr>
          </w:p>
          <w:p w:rsidR="00C83F47" w:rsidRPr="00012EC7" w:rsidRDefault="00C83F47" w:rsidP="00C83F47">
            <w:pPr>
              <w:rPr>
                <w:lang w:val="tt-RU"/>
              </w:rPr>
            </w:pPr>
            <w:r w:rsidRPr="00012EC7">
              <w:rPr>
                <w:lang w:val="tt-RU"/>
              </w:rPr>
              <w:t>-Нинди кишер (суган, бәрәңге, кәбестә, кыяр)?</w:t>
            </w:r>
          </w:p>
          <w:p w:rsidR="00C83F47" w:rsidRPr="00012EC7" w:rsidRDefault="00C83F47" w:rsidP="00C83F47">
            <w:pPr>
              <w:rPr>
                <w:lang w:val="tt-RU"/>
              </w:rPr>
            </w:pPr>
            <w:r w:rsidRPr="00012EC7">
              <w:rPr>
                <w:lang w:val="tt-RU"/>
              </w:rPr>
              <w:t>-Зур (кечкенә) кишер (суган, бәрәңге, кәбестә, кыяр)</w:t>
            </w:r>
          </w:p>
          <w:p w:rsidR="00C83F47" w:rsidRPr="00012EC7" w:rsidRDefault="00C83F47" w:rsidP="00C83F47">
            <w:pPr>
              <w:rPr>
                <w:lang w:val="tt-RU"/>
              </w:rPr>
            </w:pPr>
            <w:r w:rsidRPr="00012EC7">
              <w:rPr>
                <w:lang w:val="tt-RU"/>
              </w:rPr>
              <w:t>-Мә, зур (кечкенә) кишер (суган, бәрәңге, кәбестә, кыяр)</w:t>
            </w:r>
          </w:p>
          <w:p w:rsidR="00C83F47" w:rsidRPr="00012EC7" w:rsidRDefault="00C83F47" w:rsidP="00C83F47">
            <w:pPr>
              <w:rPr>
                <w:lang w:val="tt-RU"/>
              </w:rPr>
            </w:pPr>
            <w:r w:rsidRPr="00012EC7">
              <w:rPr>
                <w:lang w:val="tt-RU"/>
              </w:rPr>
              <w:t>-Рәхмәт.</w:t>
            </w:r>
          </w:p>
          <w:p w:rsidR="00C83F47" w:rsidRPr="00012EC7" w:rsidRDefault="00C83F47" w:rsidP="00C83F47">
            <w:pPr>
              <w:rPr>
                <w:lang w:val="tt-RU"/>
              </w:rPr>
            </w:pPr>
          </w:p>
          <w:p w:rsidR="00C83F47" w:rsidRPr="00012EC7" w:rsidRDefault="00C83F47" w:rsidP="00C83F47">
            <w:pPr>
              <w:rPr>
                <w:lang w:val="tt-RU"/>
              </w:rPr>
            </w:pPr>
            <w:r w:rsidRPr="00012EC7">
              <w:rPr>
                <w:lang w:val="tt-RU"/>
              </w:rPr>
              <w:t>-Зур кишер (суган, бәрәңге, кәбестә, кыяр)</w:t>
            </w:r>
          </w:p>
          <w:p w:rsidR="00C83F47" w:rsidRPr="00012EC7" w:rsidRDefault="00C83F47" w:rsidP="00C83F47">
            <w:pPr>
              <w:rPr>
                <w:lang w:val="tt-RU"/>
              </w:rPr>
            </w:pPr>
            <w:r w:rsidRPr="00012EC7">
              <w:rPr>
                <w:lang w:val="tt-RU"/>
              </w:rPr>
              <w:t>-Кечкенә кишер (суган, бәрәңге, кәбестә, кыяр)</w:t>
            </w:r>
          </w:p>
          <w:p w:rsidR="00C83F47" w:rsidRPr="00012EC7" w:rsidRDefault="00C83F47" w:rsidP="00C83F47">
            <w:pPr>
              <w:rPr>
                <w:lang w:val="tt-RU"/>
              </w:rPr>
            </w:pPr>
            <w:r w:rsidRPr="00012EC7">
              <w:rPr>
                <w:lang w:val="tt-RU"/>
              </w:rPr>
              <w:t>-Чиста кишер (суган, бәрәңге, кәбестә, кыяр)</w:t>
            </w:r>
          </w:p>
          <w:p w:rsidR="00C83F47" w:rsidRPr="00012EC7" w:rsidRDefault="00C83F47" w:rsidP="00C83F47">
            <w:pPr>
              <w:rPr>
                <w:lang w:val="tt-RU"/>
              </w:rPr>
            </w:pPr>
            <w:r w:rsidRPr="00012EC7">
              <w:rPr>
                <w:lang w:val="tt-RU"/>
              </w:rPr>
              <w:t>-Пычрак кишер (суган, бәрәңге, кәбестә, кыяр)</w:t>
            </w:r>
          </w:p>
          <w:p w:rsidR="00C83F47" w:rsidRPr="00012EC7" w:rsidRDefault="00C83F47" w:rsidP="00C83F47">
            <w:pPr>
              <w:rPr>
                <w:lang w:val="tt-RU"/>
              </w:rPr>
            </w:pPr>
          </w:p>
          <w:p w:rsidR="00C83F47" w:rsidRPr="00012EC7" w:rsidRDefault="00C83F47" w:rsidP="00C83F47">
            <w:pPr>
              <w:rPr>
                <w:lang w:val="tt-RU"/>
              </w:rPr>
            </w:pPr>
            <w:r w:rsidRPr="00012EC7">
              <w:rPr>
                <w:lang w:val="tt-RU"/>
              </w:rPr>
              <w:t>-Кишер (суган, бәрәңге, кәбестә, кыяр) нинди?</w:t>
            </w:r>
          </w:p>
          <w:p w:rsidR="00C83F47" w:rsidRPr="00012EC7" w:rsidRDefault="00C83F47" w:rsidP="00C83F47">
            <w:pPr>
              <w:rPr>
                <w:lang w:val="tt-RU"/>
              </w:rPr>
            </w:pPr>
            <w:r w:rsidRPr="00012EC7">
              <w:rPr>
                <w:lang w:val="tt-RU"/>
              </w:rPr>
              <w:t>-Кишер (суган, бәрәңге, кәбестә, кыяр) тәмле, зур (кечкенә), матур, чиста (пычрак)</w:t>
            </w:r>
          </w:p>
          <w:p w:rsidR="00C83F47" w:rsidRPr="00012EC7" w:rsidRDefault="00C83F47" w:rsidP="00C83F47">
            <w:pPr>
              <w:rPr>
                <w:lang w:val="tt-RU"/>
              </w:rPr>
            </w:pPr>
          </w:p>
          <w:p w:rsidR="00C83F47" w:rsidRPr="00012EC7" w:rsidRDefault="00C83F47" w:rsidP="00C83F47">
            <w:pPr>
              <w:rPr>
                <w:lang w:val="tt-RU"/>
              </w:rPr>
            </w:pPr>
            <w:r w:rsidRPr="00012EC7">
              <w:rPr>
                <w:lang w:val="tt-RU"/>
              </w:rPr>
              <w:t>Кишер баллы.</w:t>
            </w:r>
          </w:p>
          <w:p w:rsidR="00C83F47" w:rsidRPr="00012EC7" w:rsidRDefault="00C83F47" w:rsidP="00C83F47">
            <w:pPr>
              <w:rPr>
                <w:lang w:val="tt-RU"/>
              </w:rPr>
            </w:pPr>
            <w:r w:rsidRPr="00012EC7">
              <w:rPr>
                <w:lang w:val="tt-RU"/>
              </w:rPr>
              <w:t>Алма баллы.</w:t>
            </w:r>
          </w:p>
          <w:p w:rsidR="00C83F47" w:rsidRPr="00012EC7" w:rsidRDefault="00C83F47" w:rsidP="00C83F47">
            <w:pPr>
              <w:rPr>
                <w:lang w:val="tt-RU"/>
              </w:rPr>
            </w:pPr>
            <w:r w:rsidRPr="00012EC7">
              <w:rPr>
                <w:lang w:val="tt-RU"/>
              </w:rPr>
              <w:t>-Мә кишер(алма), аша. Баллы?</w:t>
            </w:r>
          </w:p>
          <w:p w:rsidR="00C83F47" w:rsidRPr="00012EC7" w:rsidRDefault="00C83F47" w:rsidP="00C83F47">
            <w:pPr>
              <w:rPr>
                <w:lang w:val="tt-RU"/>
              </w:rPr>
            </w:pPr>
            <w:r w:rsidRPr="00012EC7">
              <w:rPr>
                <w:lang w:val="tt-RU"/>
              </w:rPr>
              <w:t>-Әйе, баллы. Рәхмәт.</w:t>
            </w:r>
          </w:p>
          <w:p w:rsidR="00C83F47" w:rsidRPr="00012EC7" w:rsidRDefault="00C83F47" w:rsidP="00C83F47">
            <w:pPr>
              <w:rPr>
                <w:lang w:val="tt-RU"/>
              </w:rPr>
            </w:pPr>
          </w:p>
          <w:p w:rsidR="00C83F47" w:rsidRPr="00012EC7" w:rsidRDefault="00C83F47" w:rsidP="00C83F47">
            <w:pPr>
              <w:rPr>
                <w:lang w:val="tt-RU"/>
              </w:rPr>
            </w:pPr>
            <w:r w:rsidRPr="00012EC7">
              <w:rPr>
                <w:lang w:val="tt-RU"/>
              </w:rPr>
              <w:t>-Ничә кишер (суган, бәрәңге, кәбестә, кыяр)? Сана.</w:t>
            </w:r>
          </w:p>
          <w:p w:rsidR="00C83F47" w:rsidRPr="00012EC7" w:rsidRDefault="00C83F47" w:rsidP="00C83F47">
            <w:pPr>
              <w:rPr>
                <w:lang w:val="tt-RU"/>
              </w:rPr>
            </w:pPr>
            <w:r w:rsidRPr="00012EC7">
              <w:rPr>
                <w:lang w:val="tt-RU"/>
              </w:rPr>
              <w:t>-Ике (1-10) кишер (суган, бәрәңге, кәбестә, кыяр)</w:t>
            </w:r>
          </w:p>
          <w:p w:rsidR="00C83F47" w:rsidRPr="00012EC7" w:rsidRDefault="00C83F47" w:rsidP="00C83F47">
            <w:pPr>
              <w:rPr>
                <w:lang w:val="tt-RU"/>
              </w:rPr>
            </w:pPr>
            <w:r w:rsidRPr="00012EC7">
              <w:rPr>
                <w:lang w:val="tt-RU"/>
              </w:rPr>
              <w:t>-Оля, кил монда. Мә, ике (1-10) кишер (суган, бәрәңге, кәбестә, кыяр)</w:t>
            </w:r>
          </w:p>
          <w:p w:rsidR="00C83F47" w:rsidRPr="00012EC7" w:rsidRDefault="00C83F47" w:rsidP="00C83F47">
            <w:pPr>
              <w:rPr>
                <w:lang w:val="tt-RU"/>
              </w:rPr>
            </w:pPr>
            <w:r w:rsidRPr="00012EC7">
              <w:rPr>
                <w:lang w:val="tt-RU"/>
              </w:rPr>
              <w:t>-Ике (1-10) кишер (суган, бәрәңге, кәбестә, кыяр)</w:t>
            </w:r>
          </w:p>
          <w:p w:rsidR="00C83F47" w:rsidRPr="00012EC7" w:rsidRDefault="00C83F47" w:rsidP="00C83F47">
            <w:pPr>
              <w:rPr>
                <w:lang w:val="tt-RU"/>
              </w:rPr>
            </w:pPr>
            <w:r w:rsidRPr="00012EC7">
              <w:rPr>
                <w:lang w:val="tt-RU"/>
              </w:rPr>
              <w:t>-Оля, кыяр (суган, бәрәңге, кәбестә, кишер) бир.</w:t>
            </w:r>
          </w:p>
          <w:p w:rsidR="00C83F47" w:rsidRPr="00012EC7" w:rsidRDefault="00C83F47" w:rsidP="00C83F47">
            <w:pPr>
              <w:rPr>
                <w:lang w:val="tt-RU"/>
              </w:rPr>
            </w:pPr>
            <w:r w:rsidRPr="00012EC7">
              <w:rPr>
                <w:lang w:val="tt-RU"/>
              </w:rPr>
              <w:t>-Мә, кыяр (суган, бәрәңге, кәбестә,кишер).</w:t>
            </w:r>
          </w:p>
          <w:p w:rsidR="00C83F47" w:rsidRPr="00012EC7" w:rsidRDefault="00C83F47" w:rsidP="00C83F47">
            <w:pPr>
              <w:rPr>
                <w:lang w:val="tt-RU"/>
              </w:rPr>
            </w:pPr>
            <w:r w:rsidRPr="00012EC7">
              <w:rPr>
                <w:lang w:val="tt-RU"/>
              </w:rPr>
              <w:t>-Рәхмәт.</w:t>
            </w:r>
          </w:p>
          <w:p w:rsidR="00C83F47" w:rsidRPr="00012EC7" w:rsidRDefault="00C83F47" w:rsidP="00C83F47">
            <w:pPr>
              <w:rPr>
                <w:lang w:val="tt-RU"/>
              </w:rPr>
            </w:pPr>
            <w:r w:rsidRPr="00012EC7">
              <w:rPr>
                <w:lang w:val="tt-RU"/>
              </w:rPr>
              <w:t>-Коля, (1-10) кәбестә (суган, бәрәңге, кишер, кыяр) бир.</w:t>
            </w:r>
          </w:p>
          <w:p w:rsidR="00C83F47" w:rsidRPr="00012EC7" w:rsidRDefault="00C83F47" w:rsidP="00C83F47">
            <w:pPr>
              <w:rPr>
                <w:lang w:val="tt-RU"/>
              </w:rPr>
            </w:pPr>
            <w:r w:rsidRPr="00012EC7">
              <w:rPr>
                <w:lang w:val="tt-RU"/>
              </w:rPr>
              <w:t>-Мә, (1-10) кәбестә (суган, бәрәңге, кишер, кыяр).</w:t>
            </w:r>
          </w:p>
          <w:p w:rsidR="00C83F47" w:rsidRPr="00012EC7" w:rsidRDefault="00C83F47" w:rsidP="00C83F47">
            <w:pPr>
              <w:rPr>
                <w:lang w:val="tt-RU"/>
              </w:rPr>
            </w:pPr>
            <w:r w:rsidRPr="00012EC7">
              <w:rPr>
                <w:lang w:val="tt-RU"/>
              </w:rPr>
              <w:t>-Сау бул, Коля.</w:t>
            </w:r>
          </w:p>
          <w:p w:rsidR="00C83F47" w:rsidRPr="00012EC7" w:rsidRDefault="00C83F47" w:rsidP="00C83F47">
            <w:pPr>
              <w:rPr>
                <w:lang w:val="tt-RU"/>
              </w:rPr>
            </w:pPr>
            <w:r w:rsidRPr="00012EC7">
              <w:rPr>
                <w:lang w:val="tt-RU"/>
              </w:rPr>
              <w:t>-Ничә кыяр (суган, бәрәңге, кәбестә, кишер)?</w:t>
            </w:r>
          </w:p>
          <w:p w:rsidR="00C83F47" w:rsidRPr="00012EC7" w:rsidRDefault="00C83F47" w:rsidP="00C83F47">
            <w:pPr>
              <w:rPr>
                <w:lang w:val="tt-RU"/>
              </w:rPr>
            </w:pPr>
            <w:r w:rsidRPr="00012EC7">
              <w:rPr>
                <w:lang w:val="tt-RU"/>
              </w:rPr>
              <w:t>-Бер (1-10) кыяр (суган, бәрәңге, кәбестә, кишер).</w:t>
            </w:r>
          </w:p>
          <w:p w:rsidR="00C83F47" w:rsidRPr="00012EC7" w:rsidRDefault="00C83F47" w:rsidP="00C83F47">
            <w:pPr>
              <w:rPr>
                <w:lang w:val="tt-RU"/>
              </w:rPr>
            </w:pPr>
            <w:r w:rsidRPr="00012EC7">
              <w:rPr>
                <w:lang w:val="tt-RU"/>
              </w:rPr>
              <w:t>-Кыяр (суган, бәрәңге, кәбестә, кишер) пычрак.</w:t>
            </w:r>
          </w:p>
          <w:p w:rsidR="00C83F47" w:rsidRPr="00012EC7" w:rsidRDefault="00C83F47" w:rsidP="00C83F47">
            <w:pPr>
              <w:rPr>
                <w:lang w:val="tt-RU"/>
              </w:rPr>
            </w:pPr>
          </w:p>
          <w:p w:rsidR="00C83F47" w:rsidRPr="00012EC7" w:rsidRDefault="00C83F47" w:rsidP="00C83F47">
            <w:pPr>
              <w:rPr>
                <w:lang w:val="tt-RU"/>
              </w:rPr>
            </w:pPr>
            <w:r w:rsidRPr="00012EC7">
              <w:rPr>
                <w:lang w:val="tt-RU"/>
              </w:rPr>
              <w:t>-Бу туп.</w:t>
            </w:r>
          </w:p>
          <w:p w:rsidR="00C83F47" w:rsidRPr="00012EC7" w:rsidRDefault="00C83F47" w:rsidP="00C83F47">
            <w:pPr>
              <w:rPr>
                <w:lang w:val="tt-RU"/>
              </w:rPr>
            </w:pPr>
            <w:r w:rsidRPr="00012EC7">
              <w:rPr>
                <w:lang w:val="tt-RU"/>
              </w:rPr>
              <w:t>-Туп (алма) нинди?</w:t>
            </w:r>
          </w:p>
          <w:p w:rsidR="00C83F47" w:rsidRPr="00012EC7" w:rsidRDefault="00C83F47" w:rsidP="00C83F47">
            <w:pPr>
              <w:rPr>
                <w:lang w:val="tt-RU"/>
              </w:rPr>
            </w:pPr>
            <w:r w:rsidRPr="00012EC7">
              <w:rPr>
                <w:lang w:val="tt-RU"/>
              </w:rPr>
              <w:t>-Туп (алма) сары (кызыл, яшел)</w:t>
            </w:r>
          </w:p>
          <w:p w:rsidR="00C83F47" w:rsidRPr="00012EC7" w:rsidRDefault="00C83F47" w:rsidP="00C83F47">
            <w:pPr>
              <w:rPr>
                <w:lang w:val="tt-RU"/>
              </w:rPr>
            </w:pPr>
          </w:p>
          <w:p w:rsidR="00C83F47" w:rsidRPr="00012EC7" w:rsidRDefault="00C83F47" w:rsidP="00C83F47">
            <w:pPr>
              <w:rPr>
                <w:lang w:val="tt-RU"/>
              </w:rPr>
            </w:pPr>
            <w:r w:rsidRPr="00012EC7">
              <w:rPr>
                <w:lang w:val="tt-RU"/>
              </w:rPr>
              <w:t>-Нинди туп (алма) юк?</w:t>
            </w:r>
          </w:p>
          <w:p w:rsidR="00C83F47" w:rsidRPr="00012EC7" w:rsidRDefault="00C83F47" w:rsidP="00C83F47">
            <w:pPr>
              <w:rPr>
                <w:lang w:val="tt-RU"/>
              </w:rPr>
            </w:pPr>
            <w:r w:rsidRPr="00012EC7">
              <w:rPr>
                <w:lang w:val="tt-RU"/>
              </w:rPr>
              <w:t>-Кызыл (сары, яшел) туп (алма) юк.</w:t>
            </w:r>
          </w:p>
          <w:p w:rsidR="00C83F47" w:rsidRPr="00012EC7" w:rsidRDefault="00C83F47" w:rsidP="00C83F47">
            <w:pPr>
              <w:rPr>
                <w:lang w:val="tt-RU"/>
              </w:rPr>
            </w:pPr>
          </w:p>
          <w:p w:rsidR="00C83F47" w:rsidRPr="00012EC7" w:rsidRDefault="00C83F47" w:rsidP="00C83F47">
            <w:pPr>
              <w:rPr>
                <w:lang w:val="tt-RU"/>
              </w:rPr>
            </w:pPr>
            <w:r w:rsidRPr="00012EC7">
              <w:rPr>
                <w:lang w:val="tt-RU"/>
              </w:rPr>
              <w:t>-Кишер (суган, бәрәңге, кәбестә, кыяр) кирәк?</w:t>
            </w:r>
          </w:p>
          <w:p w:rsidR="00C83F47" w:rsidRPr="00012EC7" w:rsidRDefault="00C83F47" w:rsidP="00C83F47">
            <w:pPr>
              <w:rPr>
                <w:lang w:val="tt-RU"/>
              </w:rPr>
            </w:pPr>
            <w:r w:rsidRPr="00012EC7">
              <w:rPr>
                <w:lang w:val="tt-RU"/>
              </w:rPr>
              <w:t>-Кирәк.</w:t>
            </w:r>
          </w:p>
          <w:p w:rsidR="00C83F47" w:rsidRPr="00012EC7" w:rsidRDefault="00C83F47" w:rsidP="00C83F47">
            <w:pPr>
              <w:rPr>
                <w:lang w:val="tt-RU"/>
              </w:rPr>
            </w:pPr>
          </w:p>
          <w:p w:rsidR="00C83F47" w:rsidRPr="00012EC7" w:rsidRDefault="00C83F47" w:rsidP="00C83F47">
            <w:pPr>
              <w:rPr>
                <w:lang w:val="tt-RU"/>
              </w:rPr>
            </w:pPr>
            <w:r w:rsidRPr="00012EC7">
              <w:rPr>
                <w:lang w:val="tt-RU"/>
              </w:rPr>
              <w:t>-Коля, нәрсә кирәк?</w:t>
            </w:r>
          </w:p>
          <w:p w:rsidR="00C83F47" w:rsidRPr="00012EC7" w:rsidRDefault="00C83F47" w:rsidP="00C83F47">
            <w:pPr>
              <w:rPr>
                <w:lang w:val="tt-RU"/>
              </w:rPr>
            </w:pPr>
            <w:r w:rsidRPr="00012EC7">
              <w:rPr>
                <w:lang w:val="tt-RU"/>
              </w:rPr>
              <w:t>-Кыяр (суган, кишер, бәрәңге, кәбестә) кирәк.</w:t>
            </w:r>
          </w:p>
          <w:p w:rsidR="00C83F47" w:rsidRPr="00012EC7" w:rsidRDefault="00C83F47" w:rsidP="00C83F47">
            <w:pPr>
              <w:rPr>
                <w:lang w:val="tt-RU"/>
              </w:rPr>
            </w:pPr>
            <w:r w:rsidRPr="00012EC7">
              <w:rPr>
                <w:lang w:val="tt-RU"/>
              </w:rPr>
              <w:t>-Нинди кыяр?</w:t>
            </w:r>
          </w:p>
          <w:p w:rsidR="00C83F47" w:rsidRPr="00012EC7" w:rsidRDefault="00C83F47" w:rsidP="00C83F47">
            <w:pPr>
              <w:rPr>
                <w:lang w:val="tt-RU"/>
              </w:rPr>
            </w:pPr>
            <w:r w:rsidRPr="00012EC7">
              <w:rPr>
                <w:lang w:val="tt-RU"/>
              </w:rPr>
              <w:t>-Яшел (тәмле, чиста) кыяр.</w:t>
            </w:r>
          </w:p>
          <w:p w:rsidR="00C83F47" w:rsidRPr="00012EC7" w:rsidRDefault="00C83F47" w:rsidP="00C83F47">
            <w:pPr>
              <w:rPr>
                <w:lang w:val="tt-RU"/>
              </w:rPr>
            </w:pPr>
          </w:p>
          <w:p w:rsidR="00C83F47" w:rsidRPr="00012EC7" w:rsidRDefault="00C83F47" w:rsidP="00C83F47">
            <w:pPr>
              <w:rPr>
                <w:lang w:val="tt-RU"/>
              </w:rPr>
            </w:pPr>
            <w:r w:rsidRPr="00012EC7">
              <w:rPr>
                <w:lang w:val="tt-RU"/>
              </w:rPr>
              <w:t>-Кыяр (суган, кишер, бәрәңге, кәбестә) пычрак.</w:t>
            </w:r>
          </w:p>
          <w:p w:rsidR="00C83F47" w:rsidRPr="00012EC7" w:rsidRDefault="00C83F47" w:rsidP="00C83F47">
            <w:pPr>
              <w:rPr>
                <w:lang w:val="tt-RU"/>
              </w:rPr>
            </w:pPr>
            <w:r w:rsidRPr="00012EC7">
              <w:rPr>
                <w:lang w:val="tt-RU"/>
              </w:rPr>
              <w:t>-Мә, кыяр (суган, кишер, бәрәңге, кәбестә) ю.</w:t>
            </w:r>
          </w:p>
          <w:p w:rsidR="00C83F47" w:rsidRPr="00012EC7" w:rsidRDefault="00C83F47" w:rsidP="00C83F47">
            <w:pPr>
              <w:rPr>
                <w:lang w:val="tt-RU"/>
              </w:rPr>
            </w:pPr>
          </w:p>
          <w:p w:rsidR="00C83F47" w:rsidRPr="00012EC7" w:rsidRDefault="00C83F47" w:rsidP="00C83F47">
            <w:pPr>
              <w:rPr>
                <w:lang w:val="tt-RU"/>
              </w:rPr>
            </w:pPr>
            <w:r w:rsidRPr="00012EC7">
              <w:rPr>
                <w:lang w:val="tt-RU"/>
              </w:rPr>
              <w:t>-Оля кыяр ( суган, кишер, бәрәңге, кәбестә) юа.</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№2-24</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№2-6</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1.“Баллы кишер” -</w:t>
            </w:r>
            <w:r w:rsidRPr="00012EC7">
              <w:rPr>
                <w:i/>
                <w:lang w:val="tt-RU"/>
              </w:rPr>
              <w:t>“Сладкая морковь”</w:t>
            </w:r>
          </w:p>
          <w:p w:rsidR="00C83F47" w:rsidRPr="00012EC7" w:rsidRDefault="00C83F47" w:rsidP="00C83F47">
            <w:pPr>
              <w:rPr>
                <w:i/>
                <w:lang w:val="tt-RU"/>
              </w:rPr>
            </w:pPr>
            <w:r w:rsidRPr="00012EC7">
              <w:rPr>
                <w:lang w:val="tt-RU"/>
              </w:rPr>
              <w:t xml:space="preserve">2. “Уйный-уйный эшлибез” – </w:t>
            </w:r>
            <w:r w:rsidRPr="00012EC7">
              <w:rPr>
                <w:i/>
                <w:lang w:val="tt-RU"/>
              </w:rPr>
              <w:t>“Играя работаем”</w:t>
            </w:r>
          </w:p>
          <w:p w:rsidR="00C83F47" w:rsidRPr="00012EC7" w:rsidRDefault="00C83F47" w:rsidP="00C83F47">
            <w:pPr>
              <w:rPr>
                <w:i/>
                <w:lang w:val="tt-RU"/>
              </w:rPr>
            </w:pPr>
            <w:r w:rsidRPr="00012EC7">
              <w:rPr>
                <w:lang w:val="tt-RU"/>
              </w:rPr>
              <w:t xml:space="preserve">3. “Юл маҗаралары” – </w:t>
            </w:r>
            <w:r w:rsidRPr="00012EC7">
              <w:rPr>
                <w:i/>
                <w:lang w:val="tt-RU"/>
              </w:rPr>
              <w:t>“Дорожные приключения”</w:t>
            </w:r>
          </w:p>
          <w:p w:rsidR="00C83F47" w:rsidRPr="00012EC7" w:rsidRDefault="00C83F47" w:rsidP="00C83F47">
            <w:pPr>
              <w:rPr>
                <w:i/>
                <w:lang w:val="tt-RU"/>
              </w:rPr>
            </w:pPr>
            <w:r w:rsidRPr="00012EC7">
              <w:rPr>
                <w:lang w:val="tt-RU"/>
              </w:rPr>
              <w:t xml:space="preserve">4. “Кем эшләми, шул ашамый” – </w:t>
            </w:r>
            <w:r w:rsidRPr="00012EC7">
              <w:rPr>
                <w:i/>
                <w:lang w:val="tt-RU"/>
              </w:rPr>
              <w:t>“Кто не работает ,тот не ест”</w:t>
            </w:r>
          </w:p>
        </w:tc>
      </w:tr>
      <w:tr w:rsidR="00C83F47" w:rsidRPr="00012EC7" w:rsidTr="00C83F47">
        <w:trPr>
          <w:trHeight w:val="201"/>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t>АШАМЛЫКЛАР - ПРОДУКТЫ – 6 ЧАСОВ (25-30)</w:t>
            </w:r>
          </w:p>
        </w:tc>
      </w:tr>
      <w:tr w:rsidR="00C83F47" w:rsidRPr="00012EC7" w:rsidTr="00C83F47">
        <w:trPr>
          <w:trHeight w:val="402"/>
        </w:trPr>
        <w:tc>
          <w:tcPr>
            <w:tcW w:w="2518" w:type="dxa"/>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аш</w:t>
            </w:r>
          </w:p>
          <w:p w:rsidR="00C83F47" w:rsidRPr="00012EC7" w:rsidRDefault="00C83F47" w:rsidP="00C83F47">
            <w:pPr>
              <w:rPr>
                <w:lang w:val="tt-RU"/>
              </w:rPr>
            </w:pPr>
            <w:r w:rsidRPr="00012EC7">
              <w:rPr>
                <w:lang w:val="tt-RU"/>
              </w:rPr>
              <w:t>ботка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тәмле аш (ботка, сөт, ипи, чәй)</w:t>
            </w:r>
          </w:p>
          <w:p w:rsidR="00C83F47" w:rsidRPr="00012EC7" w:rsidRDefault="00C83F47" w:rsidP="00C83F47">
            <w:pPr>
              <w:rPr>
                <w:lang w:val="tt-RU"/>
              </w:rPr>
            </w:pP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-Аш (ботка, сөт, ипи, чәй, кишер, кәбестә, кыяр, бәрәңге) кирәк.</w:t>
            </w:r>
          </w:p>
          <w:p w:rsidR="00C83F47" w:rsidRPr="00012EC7" w:rsidRDefault="00C83F47" w:rsidP="00C83F47">
            <w:pPr>
              <w:rPr>
                <w:lang w:val="tt-RU"/>
              </w:rPr>
            </w:pPr>
            <w:r w:rsidRPr="00012EC7">
              <w:rPr>
                <w:lang w:val="tt-RU"/>
              </w:rPr>
              <w:t>-Нинди аш (ботка, сөт, ипи, чәй, кишер, кәбестә, кыяр, бәрәңге)?</w:t>
            </w:r>
          </w:p>
          <w:p w:rsidR="00C83F47" w:rsidRPr="00012EC7" w:rsidRDefault="00C83F47" w:rsidP="00C83F47">
            <w:pPr>
              <w:rPr>
                <w:lang w:val="tt-RU"/>
              </w:rPr>
            </w:pPr>
            <w:r w:rsidRPr="00012EC7">
              <w:rPr>
                <w:lang w:val="tt-RU"/>
              </w:rPr>
              <w:t>-Тәмле аш (ботка, сөт, ипи, чәй, кишер, кәбестә, кыяр, бәрәңге).</w:t>
            </w:r>
          </w:p>
          <w:p w:rsidR="00C83F47" w:rsidRPr="00012EC7" w:rsidRDefault="00C83F47" w:rsidP="00C83F47">
            <w:pPr>
              <w:rPr>
                <w:lang w:val="tt-RU"/>
              </w:rPr>
            </w:pPr>
            <w:r w:rsidRPr="00012EC7">
              <w:rPr>
                <w:lang w:val="tt-RU"/>
              </w:rPr>
              <w:t>-Мә, аш (ботка, сөт, ипи, чәй, кишер, кәбестә, кыяр, бәрәңге) аша (эч).</w:t>
            </w:r>
          </w:p>
          <w:p w:rsidR="00C83F47" w:rsidRPr="00012EC7" w:rsidRDefault="00C83F47" w:rsidP="00C83F47">
            <w:pPr>
              <w:rPr>
                <w:lang w:val="tt-RU"/>
              </w:rPr>
            </w:pPr>
            <w:r w:rsidRPr="00012EC7">
              <w:rPr>
                <w:lang w:val="tt-RU"/>
              </w:rPr>
              <w:t>-Рәхмәт. Аш (ботка, сөт, ипи, чәй, кишер, кәбестә, кыяр, бәрәңге) тәмле.</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№25-29</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№7, 8</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1.“Аш бүлмәсе” – </w:t>
            </w:r>
            <w:r w:rsidRPr="00012EC7">
              <w:rPr>
                <w:i/>
                <w:lang w:val="tt-RU"/>
              </w:rPr>
              <w:t>“Столовая”</w:t>
            </w:r>
          </w:p>
          <w:p w:rsidR="00C83F47" w:rsidRPr="00012EC7" w:rsidRDefault="00C83F47" w:rsidP="00C83F47">
            <w:pPr>
              <w:rPr>
                <w:lang w:val="tt-RU"/>
              </w:rPr>
            </w:pPr>
          </w:p>
        </w:tc>
      </w:tr>
      <w:tr w:rsidR="00C83F47" w:rsidRPr="00012EC7" w:rsidTr="00C83F47">
        <w:trPr>
          <w:trHeight w:val="213"/>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t>САВЫТ-САБА - ПРОДУКТЫ - 6 ЧАСОВ (31-36)</w:t>
            </w:r>
          </w:p>
        </w:tc>
      </w:tr>
      <w:tr w:rsidR="00C83F47" w:rsidRPr="00012EC7" w:rsidTr="00C83F47">
        <w:trPr>
          <w:trHeight w:val="1310"/>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кашык</w:t>
            </w:r>
          </w:p>
          <w:p w:rsidR="00C83F47" w:rsidRPr="00012EC7" w:rsidRDefault="00C83F47" w:rsidP="00C83F47">
            <w:pPr>
              <w:rPr>
                <w:lang w:val="tt-RU"/>
              </w:rPr>
            </w:pPr>
            <w:r w:rsidRPr="00012EC7">
              <w:rPr>
                <w:lang w:val="tt-RU"/>
              </w:rPr>
              <w:t>тәлинкә</w:t>
            </w:r>
          </w:p>
          <w:p w:rsidR="00C83F47" w:rsidRPr="00012EC7" w:rsidRDefault="00C83F47" w:rsidP="00C83F47">
            <w:pPr>
              <w:rPr>
                <w:lang w:val="tt-RU"/>
              </w:rPr>
            </w:pPr>
          </w:p>
          <w:p w:rsidR="00C83F47" w:rsidRPr="00012EC7" w:rsidRDefault="00C83F47" w:rsidP="00C83F47">
            <w:pPr>
              <w:rPr>
                <w:lang w:val="tt-RU"/>
              </w:rPr>
            </w:pPr>
            <w:r w:rsidRPr="00012EC7">
              <w:rPr>
                <w:lang w:val="tt-RU"/>
              </w:rPr>
              <w:t>чынаяк</w:t>
            </w:r>
          </w:p>
          <w:p w:rsidR="00C83F47" w:rsidRPr="00012EC7" w:rsidRDefault="00C83F47" w:rsidP="00C83F47">
            <w:pPr>
              <w:rPr>
                <w:lang w:val="tt-RU"/>
              </w:rPr>
            </w:pPr>
          </w:p>
          <w:p w:rsidR="00C83F47" w:rsidRPr="00012EC7" w:rsidRDefault="00C83F47" w:rsidP="00C83F47">
            <w:pPr>
              <w:rPr>
                <w:lang w:val="tt-RU"/>
              </w:rPr>
            </w:pPr>
            <w:r w:rsidRPr="00012EC7">
              <w:rPr>
                <w:lang w:val="tt-RU"/>
              </w:rPr>
              <w:t>зәңгәр</w:t>
            </w:r>
          </w:p>
          <w:p w:rsidR="00C83F47" w:rsidRPr="00012EC7" w:rsidRDefault="00C83F47" w:rsidP="00C83F47">
            <w:pPr>
              <w:rPr>
                <w:lang w:val="tt-RU"/>
              </w:rPr>
            </w:pPr>
          </w:p>
        </w:tc>
        <w:tc>
          <w:tcPr>
            <w:tcW w:w="4820" w:type="dxa"/>
            <w:gridSpan w:val="3"/>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-Кашык (тәлинкә, чынаяк) бир.</w:t>
            </w:r>
          </w:p>
          <w:p w:rsidR="00C83F47" w:rsidRPr="00012EC7" w:rsidRDefault="00C83F47" w:rsidP="00C83F47">
            <w:pPr>
              <w:rPr>
                <w:lang w:val="tt-RU"/>
              </w:rPr>
            </w:pPr>
            <w:r w:rsidRPr="00012EC7">
              <w:rPr>
                <w:lang w:val="tt-RU"/>
              </w:rPr>
              <w:t>-Нинди кашык (тәлинкә, чынаяк)?</w:t>
            </w:r>
          </w:p>
          <w:p w:rsidR="00C83F47" w:rsidRPr="00012EC7" w:rsidRDefault="00C83F47" w:rsidP="00C83F47">
            <w:pPr>
              <w:rPr>
                <w:lang w:val="tt-RU"/>
              </w:rPr>
            </w:pPr>
            <w:r w:rsidRPr="00012EC7">
              <w:rPr>
                <w:lang w:val="tt-RU"/>
              </w:rPr>
              <w:t>-Зур (кечкенә, сары, яшел, кызыл, зәңгәр).</w:t>
            </w:r>
          </w:p>
          <w:p w:rsidR="00C83F47" w:rsidRPr="00012EC7" w:rsidRDefault="00C83F47" w:rsidP="00C83F47">
            <w:pPr>
              <w:rPr>
                <w:lang w:val="tt-RU"/>
              </w:rPr>
            </w:pPr>
            <w:r w:rsidRPr="00012EC7">
              <w:rPr>
                <w:lang w:val="tt-RU"/>
              </w:rPr>
              <w:t>-Ничә кашык (тәлинкә, чынаяк)?</w:t>
            </w:r>
          </w:p>
          <w:p w:rsidR="00C83F47" w:rsidRPr="00012EC7" w:rsidRDefault="00C83F47" w:rsidP="00C83F47">
            <w:pPr>
              <w:rPr>
                <w:lang w:val="tt-RU"/>
              </w:rPr>
            </w:pPr>
            <w:r w:rsidRPr="00012EC7">
              <w:rPr>
                <w:lang w:val="tt-RU"/>
              </w:rPr>
              <w:t>-(1-10 га) кашык (тәлинкә, чынаяк).</w:t>
            </w:r>
          </w:p>
          <w:p w:rsidR="00C83F47" w:rsidRPr="00012EC7" w:rsidRDefault="00C83F47" w:rsidP="00C83F47">
            <w:pPr>
              <w:rPr>
                <w:lang w:val="tt-RU"/>
              </w:rPr>
            </w:pPr>
            <w:r w:rsidRPr="00012EC7">
              <w:rPr>
                <w:lang w:val="tt-RU"/>
              </w:rPr>
              <w:t xml:space="preserve">-Мә, (1-10) кашык(тәлинкә, чынаяк). </w:t>
            </w:r>
          </w:p>
          <w:p w:rsidR="00C83F47" w:rsidRPr="00012EC7" w:rsidRDefault="00C83F47" w:rsidP="00C83F47">
            <w:pPr>
              <w:rPr>
                <w:lang w:val="tt-RU"/>
              </w:rPr>
            </w:pPr>
            <w:r w:rsidRPr="00012EC7">
              <w:rPr>
                <w:lang w:val="tt-RU"/>
              </w:rPr>
              <w:t>-Мә, кызыл (сары, яшел, зәңгәр). чынаяк (тәлинкә, чынаяк).</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№30-37</w:t>
            </w:r>
          </w:p>
          <w:p w:rsidR="00C83F47" w:rsidRPr="00012EC7" w:rsidRDefault="00C83F47" w:rsidP="00C83F47">
            <w:pPr>
              <w:rPr>
                <w:lang w:val="tt-RU"/>
              </w:rPr>
            </w:pPr>
            <w:r w:rsidRPr="00012EC7">
              <w:rPr>
                <w:lang w:val="tt-RU"/>
              </w:rPr>
              <w:t>Работа в тетрадях №9, 10</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 “Өч аю” – </w:t>
            </w:r>
            <w:r w:rsidRPr="00012EC7">
              <w:rPr>
                <w:i/>
                <w:lang w:val="tt-RU"/>
              </w:rPr>
              <w:t>“Три медведя”</w:t>
            </w:r>
          </w:p>
          <w:p w:rsidR="00C83F47" w:rsidRPr="00012EC7" w:rsidRDefault="00C83F47" w:rsidP="00C83F47">
            <w:pPr>
              <w:rPr>
                <w:i/>
                <w:lang w:val="tt-RU"/>
              </w:rPr>
            </w:pPr>
            <w:r w:rsidRPr="00012EC7">
              <w:rPr>
                <w:lang w:val="tt-RU"/>
              </w:rPr>
              <w:t xml:space="preserve">2. “Чисталыкта - матурлык” – </w:t>
            </w:r>
            <w:r w:rsidRPr="00012EC7">
              <w:rPr>
                <w:i/>
                <w:lang w:val="tt-RU"/>
              </w:rPr>
              <w:t>“Красота в чистоте”</w:t>
            </w:r>
          </w:p>
        </w:tc>
      </w:tr>
      <w:tr w:rsidR="00C83F47" w:rsidRPr="00012EC7" w:rsidTr="00C83F47">
        <w:trPr>
          <w:trHeight w:val="189"/>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t>КИЕМНӘР - ОДЕЖДА - 6 ЧАСОВ (37-42)</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күлмәк</w:t>
            </w:r>
          </w:p>
          <w:p w:rsidR="00C83F47" w:rsidRPr="00012EC7" w:rsidRDefault="00C83F47" w:rsidP="00C83F47">
            <w:pPr>
              <w:rPr>
                <w:lang w:val="tt-RU"/>
              </w:rPr>
            </w:pPr>
          </w:p>
          <w:p w:rsidR="00C83F47" w:rsidRPr="00012EC7" w:rsidRDefault="00C83F47" w:rsidP="00C83F47">
            <w:pPr>
              <w:rPr>
                <w:lang w:val="tt-RU"/>
              </w:rPr>
            </w:pPr>
            <w:r w:rsidRPr="00012EC7">
              <w:rPr>
                <w:lang w:val="tt-RU"/>
              </w:rPr>
              <w:t>чалбар</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ки</w:t>
            </w:r>
          </w:p>
          <w:p w:rsidR="00C83F47" w:rsidRPr="00012EC7" w:rsidRDefault="00C83F47" w:rsidP="00C83F47">
            <w:pPr>
              <w:rPr>
                <w:lang w:val="tt-RU"/>
              </w:rPr>
            </w:pPr>
          </w:p>
          <w:p w:rsidR="00C83F47" w:rsidRPr="00012EC7" w:rsidRDefault="00C83F47" w:rsidP="00C83F47">
            <w:pPr>
              <w:rPr>
                <w:lang w:val="tt-RU"/>
              </w:rPr>
            </w:pPr>
            <w:r w:rsidRPr="00012EC7">
              <w:rPr>
                <w:lang w:val="tt-RU"/>
              </w:rPr>
              <w:t>сал</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йокла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яшел (кызыл, сары, зәңгәр) күлмәк (чалбар).</w:t>
            </w:r>
          </w:p>
          <w:p w:rsidR="00C83F47" w:rsidRPr="00012EC7" w:rsidRDefault="00C83F47" w:rsidP="00C83F47">
            <w:pPr>
              <w:rPr>
                <w:lang w:val="tt-RU"/>
              </w:rPr>
            </w:pPr>
            <w:r w:rsidRPr="00012EC7">
              <w:rPr>
                <w:lang w:val="tt-RU"/>
              </w:rPr>
              <w:t>чиста күлмәк (чалбар).</w:t>
            </w:r>
          </w:p>
          <w:p w:rsidR="00C83F47" w:rsidRPr="00012EC7" w:rsidRDefault="00C83F47" w:rsidP="00C83F47">
            <w:pPr>
              <w:rPr>
                <w:lang w:val="tt-RU"/>
              </w:rPr>
            </w:pPr>
            <w:r w:rsidRPr="00012EC7">
              <w:rPr>
                <w:lang w:val="tt-RU"/>
              </w:rPr>
              <w:t>матур күлмәк (чалбар).</w:t>
            </w:r>
          </w:p>
          <w:p w:rsidR="00C83F47" w:rsidRPr="00012EC7" w:rsidRDefault="00C83F47" w:rsidP="00C83F47">
            <w:pPr>
              <w:rPr>
                <w:lang w:val="tt-RU"/>
              </w:rPr>
            </w:pPr>
          </w:p>
          <w:p w:rsidR="00C83F47" w:rsidRPr="00012EC7" w:rsidRDefault="00C83F47" w:rsidP="00C83F47">
            <w:pPr>
              <w:rPr>
                <w:lang w:val="tt-RU"/>
              </w:rPr>
            </w:pPr>
            <w:r w:rsidRPr="00012EC7">
              <w:rPr>
                <w:lang w:val="tt-RU"/>
              </w:rPr>
              <w:t>күлмәк (чалбар) юк.</w:t>
            </w:r>
          </w:p>
          <w:p w:rsidR="00C83F47" w:rsidRPr="00012EC7" w:rsidRDefault="00C83F47" w:rsidP="00C83F47">
            <w:pPr>
              <w:rPr>
                <w:lang w:val="tt-RU"/>
              </w:rPr>
            </w:pPr>
          </w:p>
          <w:p w:rsidR="00C83F47" w:rsidRPr="00012EC7" w:rsidRDefault="00C83F47" w:rsidP="00C83F47">
            <w:pPr>
              <w:rPr>
                <w:lang w:val="tt-RU"/>
              </w:rPr>
            </w:pPr>
            <w:r w:rsidRPr="00012EC7">
              <w:rPr>
                <w:lang w:val="tt-RU"/>
              </w:rPr>
              <w:t>-Оля, күлмәк (чалбар) бир.</w:t>
            </w:r>
          </w:p>
          <w:p w:rsidR="00C83F47" w:rsidRPr="00012EC7" w:rsidRDefault="00C83F47" w:rsidP="00C83F47">
            <w:pPr>
              <w:rPr>
                <w:lang w:val="tt-RU"/>
              </w:rPr>
            </w:pPr>
            <w:r w:rsidRPr="00012EC7">
              <w:rPr>
                <w:lang w:val="tt-RU"/>
              </w:rPr>
              <w:t>-Нинди күлмәк (чалбар)?</w:t>
            </w:r>
          </w:p>
          <w:p w:rsidR="00C83F47" w:rsidRPr="00012EC7" w:rsidRDefault="00C83F47" w:rsidP="00C83F47">
            <w:pPr>
              <w:rPr>
                <w:lang w:val="tt-RU"/>
              </w:rPr>
            </w:pPr>
            <w:r w:rsidRPr="00012EC7">
              <w:rPr>
                <w:lang w:val="tt-RU"/>
              </w:rPr>
              <w:t>-Сары (кызыл, яшел, зәңгәр) күлмәк (чалбар).</w:t>
            </w:r>
          </w:p>
          <w:p w:rsidR="00C83F47" w:rsidRPr="00012EC7" w:rsidRDefault="00C83F47" w:rsidP="00C83F47">
            <w:pPr>
              <w:rPr>
                <w:lang w:val="tt-RU"/>
              </w:rPr>
            </w:pPr>
            <w:r w:rsidRPr="00012EC7">
              <w:rPr>
                <w:lang w:val="tt-RU"/>
              </w:rPr>
              <w:t>-Ничә күлмәк (чалбар)?</w:t>
            </w:r>
          </w:p>
          <w:p w:rsidR="00C83F47" w:rsidRPr="00012EC7" w:rsidRDefault="00C83F47" w:rsidP="00C83F47">
            <w:pPr>
              <w:rPr>
                <w:lang w:val="tt-RU"/>
              </w:rPr>
            </w:pPr>
            <w:r w:rsidRPr="00012EC7">
              <w:rPr>
                <w:lang w:val="tt-RU"/>
              </w:rPr>
              <w:t>-Бер (1-10) күлмәк (чалбар).</w:t>
            </w:r>
          </w:p>
          <w:p w:rsidR="00C83F47" w:rsidRPr="00012EC7" w:rsidRDefault="00C83F47" w:rsidP="00C83F47">
            <w:pPr>
              <w:rPr>
                <w:lang w:val="tt-RU"/>
              </w:rPr>
            </w:pPr>
          </w:p>
          <w:p w:rsidR="00C83F47" w:rsidRPr="00012EC7" w:rsidRDefault="00C83F47" w:rsidP="00C83F47">
            <w:pPr>
              <w:rPr>
                <w:lang w:val="tt-RU"/>
              </w:rPr>
            </w:pPr>
            <w:r w:rsidRPr="00012EC7">
              <w:rPr>
                <w:lang w:val="tt-RU"/>
              </w:rPr>
              <w:t>-Курчак, чалбар (күлмәк) ки (сал).</w:t>
            </w:r>
          </w:p>
          <w:p w:rsidR="00C83F47" w:rsidRPr="00012EC7" w:rsidRDefault="00C83F47" w:rsidP="00C83F47">
            <w:pPr>
              <w:rPr>
                <w:lang w:val="tt-RU"/>
              </w:rPr>
            </w:pPr>
          </w:p>
          <w:p w:rsidR="00C83F47" w:rsidRPr="00012EC7" w:rsidRDefault="00C83F47" w:rsidP="00C83F47">
            <w:pPr>
              <w:rPr>
                <w:lang w:val="tt-RU"/>
              </w:rPr>
            </w:pPr>
            <w:r w:rsidRPr="00012EC7">
              <w:rPr>
                <w:lang w:val="tt-RU"/>
              </w:rPr>
              <w:t>-Оля, чалбар (күлмәк) бир.</w:t>
            </w:r>
          </w:p>
          <w:p w:rsidR="00C83F47" w:rsidRPr="00012EC7" w:rsidRDefault="00C83F47" w:rsidP="00C83F47">
            <w:pPr>
              <w:rPr>
                <w:lang w:val="tt-RU"/>
              </w:rPr>
            </w:pPr>
            <w:r w:rsidRPr="00012EC7">
              <w:rPr>
                <w:lang w:val="tt-RU"/>
              </w:rPr>
              <w:t>-Мә, чалбар (күлмәк).</w:t>
            </w:r>
          </w:p>
          <w:p w:rsidR="00C83F47" w:rsidRPr="00012EC7" w:rsidRDefault="00C83F47" w:rsidP="00C83F47">
            <w:pPr>
              <w:rPr>
                <w:lang w:val="tt-RU"/>
              </w:rPr>
            </w:pPr>
            <w:r w:rsidRPr="00012EC7">
              <w:rPr>
                <w:lang w:val="tt-RU"/>
              </w:rPr>
              <w:t>-Рәхмәт. Курчак, мә, чалбар (күлмәк) ки (сал).</w:t>
            </w:r>
          </w:p>
          <w:p w:rsidR="00C83F47" w:rsidRPr="00012EC7" w:rsidRDefault="00C83F47" w:rsidP="00C83F47">
            <w:pPr>
              <w:rPr>
                <w:lang w:val="tt-RU"/>
              </w:rPr>
            </w:pPr>
          </w:p>
          <w:p w:rsidR="00C83F47" w:rsidRPr="00012EC7" w:rsidRDefault="00C83F47" w:rsidP="00C83F47">
            <w:pPr>
              <w:rPr>
                <w:lang w:val="tt-RU"/>
              </w:rPr>
            </w:pPr>
            <w:r w:rsidRPr="00012EC7">
              <w:rPr>
                <w:lang w:val="tt-RU"/>
              </w:rPr>
              <w:t>-Курчак, йокла.</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№38-43</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№11,12</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1.“Киемнәр кибетендә” – </w:t>
            </w:r>
            <w:r w:rsidRPr="00012EC7">
              <w:rPr>
                <w:i/>
                <w:lang w:val="tt-RU"/>
              </w:rPr>
              <w:t>“В магазине “Игрушек”</w:t>
            </w:r>
          </w:p>
          <w:p w:rsidR="00C83F47" w:rsidRPr="00012EC7" w:rsidRDefault="00C83F47" w:rsidP="00C83F47">
            <w:pPr>
              <w:rPr>
                <w:i/>
                <w:lang w:val="tt-RU"/>
              </w:rPr>
            </w:pPr>
            <w:r w:rsidRPr="00012EC7">
              <w:rPr>
                <w:lang w:val="tt-RU"/>
              </w:rPr>
              <w:t xml:space="preserve">2.“Шаян уенчыклар” – </w:t>
            </w:r>
            <w:r w:rsidRPr="00012EC7">
              <w:rPr>
                <w:i/>
                <w:lang w:val="tt-RU"/>
              </w:rPr>
              <w:t>“Забавные игрушки”</w:t>
            </w:r>
          </w:p>
          <w:p w:rsidR="00C83F47" w:rsidRPr="00012EC7" w:rsidRDefault="00C83F47" w:rsidP="00C83F47">
            <w:pPr>
              <w:rPr>
                <w:lang w:val="tt-RU"/>
              </w:rPr>
            </w:pP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t>ШӘХСИ ГИГИЕНА – ЛИЧНАЯ ГИГИЕНА – 3 ЧАСА (43-45)</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бит</w:t>
            </w:r>
          </w:p>
          <w:p w:rsidR="00C83F47" w:rsidRPr="00012EC7" w:rsidRDefault="00C83F47" w:rsidP="00C83F47">
            <w:pPr>
              <w:rPr>
                <w:lang w:val="tt-RU"/>
              </w:rPr>
            </w:pPr>
            <w:r w:rsidRPr="00012EC7">
              <w:rPr>
                <w:lang w:val="tt-RU"/>
              </w:rPr>
              <w:t xml:space="preserve">кул  </w:t>
            </w:r>
          </w:p>
          <w:p w:rsidR="00C83F47" w:rsidRPr="00012EC7" w:rsidRDefault="00C83F47" w:rsidP="00C83F47">
            <w:pPr>
              <w:rPr>
                <w:lang w:val="tt-RU"/>
              </w:rPr>
            </w:pPr>
            <w:r w:rsidRPr="00012EC7">
              <w:rPr>
                <w:lang w:val="tt-RU"/>
              </w:rPr>
              <w:t>хәерле көн</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-Хәерле көн.</w:t>
            </w:r>
          </w:p>
          <w:p w:rsidR="00C83F47" w:rsidRPr="00012EC7" w:rsidRDefault="00C83F47" w:rsidP="00C83F47">
            <w:pPr>
              <w:rPr>
                <w:lang w:val="tt-RU"/>
              </w:rPr>
            </w:pPr>
            <w:r w:rsidRPr="00012EC7">
              <w:rPr>
                <w:lang w:val="tt-RU"/>
              </w:rPr>
              <w:t>-Мә су, бит (кул) ю.</w:t>
            </w:r>
          </w:p>
          <w:p w:rsidR="00C83F47" w:rsidRPr="00012EC7" w:rsidRDefault="00C83F47" w:rsidP="00C83F47">
            <w:pPr>
              <w:rPr>
                <w:lang w:val="tt-RU"/>
              </w:rPr>
            </w:pPr>
          </w:p>
          <w:p w:rsidR="00C83F47" w:rsidRPr="00012EC7" w:rsidRDefault="00C83F47" w:rsidP="00C83F47">
            <w:pPr>
              <w:rPr>
                <w:lang w:val="tt-RU"/>
              </w:rPr>
            </w:pPr>
            <w:r w:rsidRPr="00012EC7">
              <w:rPr>
                <w:lang w:val="tt-RU"/>
              </w:rPr>
              <w:t>-Бит (кул) чиста.</w:t>
            </w:r>
          </w:p>
          <w:p w:rsidR="00C83F47" w:rsidRPr="00012EC7" w:rsidRDefault="00C83F47" w:rsidP="00C83F47">
            <w:pPr>
              <w:rPr>
                <w:lang w:val="tt-RU"/>
              </w:rPr>
            </w:pPr>
          </w:p>
          <w:p w:rsidR="00C83F47" w:rsidRPr="00012EC7" w:rsidRDefault="00C83F47" w:rsidP="00C83F47">
            <w:pPr>
              <w:rPr>
                <w:lang w:val="tt-RU"/>
              </w:rPr>
            </w:pPr>
            <w:r w:rsidRPr="00012EC7">
              <w:rPr>
                <w:lang w:val="tt-RU"/>
              </w:rPr>
              <w:t>-Бит (кул) чиста.</w:t>
            </w:r>
          </w:p>
          <w:p w:rsidR="00C83F47" w:rsidRPr="00012EC7" w:rsidRDefault="00C83F47" w:rsidP="00C83F47">
            <w:pPr>
              <w:rPr>
                <w:lang w:val="tt-RU"/>
              </w:rPr>
            </w:pPr>
            <w:r w:rsidRPr="00012EC7">
              <w:rPr>
                <w:lang w:val="tt-RU"/>
              </w:rPr>
              <w:t>-Әйе, бит (кул) чиста.</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 43, 44-48</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№13,14</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1.“Ни өчен киемнәр югалган?” – </w:t>
            </w:r>
            <w:r w:rsidRPr="00012EC7">
              <w:rPr>
                <w:i/>
                <w:lang w:val="tt-RU"/>
              </w:rPr>
              <w:t>“Почему спрятались игрушки”</w:t>
            </w: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t>ӨЙ ҖИҺАЗЛАРЫ – МЕБЕЛЬ – 3 ЧАСА (46-48)</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өстәл</w:t>
            </w:r>
          </w:p>
          <w:p w:rsidR="00C83F47" w:rsidRPr="00012EC7" w:rsidRDefault="00C83F47" w:rsidP="00C83F47">
            <w:pPr>
              <w:rPr>
                <w:lang w:val="tt-RU"/>
              </w:rPr>
            </w:pPr>
            <w:r w:rsidRPr="00012EC7">
              <w:rPr>
                <w:lang w:val="tt-RU"/>
              </w:rPr>
              <w:t>урындык</w:t>
            </w:r>
          </w:p>
          <w:p w:rsidR="00C83F47" w:rsidRPr="00012EC7" w:rsidRDefault="00C83F47" w:rsidP="00C83F47">
            <w:pPr>
              <w:rPr>
                <w:lang w:val="tt-RU"/>
              </w:rPr>
            </w:pPr>
            <w:r w:rsidRPr="00012EC7">
              <w:rPr>
                <w:lang w:val="tt-RU"/>
              </w:rPr>
              <w:t>карават</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-Зур (кечкенә) урындык (өстәл, карават).</w:t>
            </w:r>
          </w:p>
          <w:p w:rsidR="00C83F47" w:rsidRPr="00012EC7" w:rsidRDefault="00C83F47" w:rsidP="00C83F47">
            <w:pPr>
              <w:rPr>
                <w:lang w:val="tt-RU"/>
              </w:rPr>
            </w:pPr>
          </w:p>
          <w:p w:rsidR="00C83F47" w:rsidRPr="00012EC7" w:rsidRDefault="00C83F47" w:rsidP="00C83F47">
            <w:pPr>
              <w:rPr>
                <w:lang w:val="tt-RU"/>
              </w:rPr>
            </w:pPr>
            <w:r w:rsidRPr="00012EC7">
              <w:rPr>
                <w:lang w:val="tt-RU"/>
              </w:rPr>
              <w:t>-Зур аю, мә зур карават (өстәл, урындык).</w:t>
            </w:r>
          </w:p>
          <w:p w:rsidR="00C83F47" w:rsidRPr="00012EC7" w:rsidRDefault="00C83F47" w:rsidP="00C83F47">
            <w:pPr>
              <w:rPr>
                <w:lang w:val="tt-RU"/>
              </w:rPr>
            </w:pPr>
            <w:r w:rsidRPr="00012EC7">
              <w:rPr>
                <w:lang w:val="tt-RU"/>
              </w:rPr>
              <w:t>-Кечкенә аю, мә кечкенә карават (өстәл, урындык).</w:t>
            </w:r>
          </w:p>
          <w:p w:rsidR="00C83F47" w:rsidRPr="00012EC7" w:rsidRDefault="00C83F47" w:rsidP="00C83F47">
            <w:pPr>
              <w:rPr>
                <w:lang w:val="tt-RU"/>
              </w:rPr>
            </w:pP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-Карават (өстәл, урындык) кирәк.</w:t>
            </w:r>
          </w:p>
          <w:p w:rsidR="00C83F47" w:rsidRPr="00012EC7" w:rsidRDefault="00C83F47" w:rsidP="00C83F47">
            <w:pPr>
              <w:rPr>
                <w:lang w:val="tt-RU"/>
              </w:rPr>
            </w:pPr>
            <w:r w:rsidRPr="00012EC7">
              <w:rPr>
                <w:lang w:val="tt-RU"/>
              </w:rPr>
              <w:t>-Нинди карават?</w:t>
            </w:r>
          </w:p>
          <w:p w:rsidR="00C83F47" w:rsidRPr="00012EC7" w:rsidRDefault="00C83F47" w:rsidP="00C83F47">
            <w:pPr>
              <w:rPr>
                <w:lang w:val="tt-RU"/>
              </w:rPr>
            </w:pPr>
            <w:r w:rsidRPr="00012EC7">
              <w:rPr>
                <w:lang w:val="tt-RU"/>
              </w:rPr>
              <w:t>-Зур (кечкенә, сары, яшел, зәңгәр) карават.</w:t>
            </w:r>
          </w:p>
          <w:p w:rsidR="00C83F47" w:rsidRPr="00012EC7" w:rsidRDefault="00C83F47" w:rsidP="00C83F47">
            <w:pPr>
              <w:rPr>
                <w:lang w:val="tt-RU"/>
              </w:rPr>
            </w:pPr>
            <w:r w:rsidRPr="00012EC7">
              <w:rPr>
                <w:lang w:val="tt-RU"/>
              </w:rPr>
              <w:t>-Мә, зур карават.</w:t>
            </w:r>
          </w:p>
          <w:p w:rsidR="00C83F47" w:rsidRPr="00012EC7" w:rsidRDefault="00C83F47" w:rsidP="00C83F47">
            <w:pPr>
              <w:rPr>
                <w:lang w:val="tt-RU"/>
              </w:rPr>
            </w:pPr>
            <w:r w:rsidRPr="00012EC7">
              <w:rPr>
                <w:lang w:val="tt-RU"/>
              </w:rPr>
              <w:t>-Рәхмәт.</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 49</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№15</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1.“Маша һәм өч аю” – </w:t>
            </w:r>
            <w:r w:rsidRPr="00012EC7">
              <w:rPr>
                <w:i/>
                <w:lang w:val="tt-RU"/>
              </w:rPr>
              <w:t>“Маша и три медведя”</w:t>
            </w:r>
          </w:p>
          <w:p w:rsidR="00C83F47" w:rsidRPr="00012EC7" w:rsidRDefault="00C83F47" w:rsidP="00C83F47">
            <w:pPr>
              <w:rPr>
                <w:lang w:val="tt-RU"/>
              </w:rPr>
            </w:pPr>
          </w:p>
          <w:p w:rsidR="00C83F47" w:rsidRPr="00012EC7" w:rsidRDefault="00C83F47" w:rsidP="00C83F47">
            <w:pPr>
              <w:rPr>
                <w:lang w:val="tt-RU"/>
              </w:rPr>
            </w:pP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rPr>
            </w:pPr>
            <w:r w:rsidRPr="00012EC7">
              <w:rPr>
                <w:b/>
                <w:lang w:val="tt-RU"/>
              </w:rPr>
              <w:t>БӘЙРӘМ “ТУГАН КӨН” – ПРАЗДНИК “ДЕНЬ РОЖДЕНИЕ” – 9 ЧАСОВ</w:t>
            </w:r>
            <w:r w:rsidRPr="00012EC7">
              <w:rPr>
                <w:b/>
              </w:rPr>
              <w:t xml:space="preserve"> (49-57)</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яратам</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бар</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-Мин алма (ипи, сөт, чәй, ботка, аш, кыяр, кәбестә, бәрәңге, кишер) яратам.</w:t>
            </w:r>
          </w:p>
          <w:p w:rsidR="00C83F47" w:rsidRPr="00012EC7" w:rsidRDefault="00C83F47" w:rsidP="00C83F47">
            <w:pPr>
              <w:rPr>
                <w:lang w:val="tt-RU"/>
              </w:rPr>
            </w:pPr>
          </w:p>
          <w:p w:rsidR="00C83F47" w:rsidRPr="00012EC7" w:rsidRDefault="00C83F47" w:rsidP="00C83F47">
            <w:pPr>
              <w:rPr>
                <w:lang w:val="tt-RU"/>
              </w:rPr>
            </w:pPr>
            <w:r w:rsidRPr="00012EC7">
              <w:rPr>
                <w:lang w:val="tt-RU"/>
              </w:rPr>
              <w:t>-Мин Коля(ны) (Оля(ны) яратам.</w:t>
            </w:r>
          </w:p>
          <w:p w:rsidR="00C83F47" w:rsidRPr="00012EC7" w:rsidRDefault="00C83F47" w:rsidP="00C83F47">
            <w:pPr>
              <w:rPr>
                <w:lang w:val="tt-RU"/>
              </w:rPr>
            </w:pPr>
          </w:p>
          <w:p w:rsidR="00C83F47" w:rsidRPr="00012EC7" w:rsidRDefault="00C83F47" w:rsidP="00C83F47">
            <w:pPr>
              <w:rPr>
                <w:lang w:val="tt-RU"/>
              </w:rPr>
            </w:pPr>
            <w:r w:rsidRPr="00012EC7">
              <w:rPr>
                <w:lang w:val="tt-RU"/>
              </w:rPr>
              <w:t>-Мин курчак(ны) (аю(ны), песи(не), эт(не), куян(ны) яратам.</w:t>
            </w:r>
          </w:p>
          <w:p w:rsidR="00C83F47" w:rsidRPr="00012EC7" w:rsidRDefault="00C83F47" w:rsidP="00C83F47">
            <w:pPr>
              <w:rPr>
                <w:lang w:val="tt-RU"/>
              </w:rPr>
            </w:pPr>
          </w:p>
          <w:p w:rsidR="00C83F47" w:rsidRPr="00012EC7" w:rsidRDefault="00C83F47" w:rsidP="00C83F47">
            <w:pPr>
              <w:rPr>
                <w:lang w:val="tt-RU"/>
              </w:rPr>
            </w:pPr>
            <w:r w:rsidRPr="00012EC7">
              <w:rPr>
                <w:lang w:val="tt-RU"/>
              </w:rPr>
              <w:t>-Нәрсә бар?</w:t>
            </w:r>
          </w:p>
          <w:p w:rsidR="00C83F47" w:rsidRPr="00012EC7" w:rsidRDefault="00C83F47" w:rsidP="00C83F47">
            <w:pPr>
              <w:rPr>
                <w:lang w:val="tt-RU"/>
              </w:rPr>
            </w:pPr>
            <w:r w:rsidRPr="00012EC7">
              <w:rPr>
                <w:lang w:val="tt-RU"/>
              </w:rPr>
              <w:t>-Туп (курчак) бар.</w:t>
            </w:r>
          </w:p>
          <w:p w:rsidR="00C83F47" w:rsidRPr="00012EC7" w:rsidRDefault="00C83F47" w:rsidP="00C83F47">
            <w:pPr>
              <w:rPr>
                <w:lang w:val="tt-RU"/>
              </w:rPr>
            </w:pPr>
            <w:r w:rsidRPr="00012EC7">
              <w:rPr>
                <w:lang w:val="tt-RU"/>
              </w:rPr>
              <w:t>-Нәрсә юк?</w:t>
            </w:r>
          </w:p>
          <w:p w:rsidR="00C83F47" w:rsidRPr="00012EC7" w:rsidRDefault="00C83F47" w:rsidP="00C83F47">
            <w:pPr>
              <w:rPr>
                <w:lang w:val="tt-RU"/>
              </w:rPr>
            </w:pPr>
            <w:r w:rsidRPr="00012EC7">
              <w:rPr>
                <w:lang w:val="tt-RU"/>
              </w:rPr>
              <w:t>-Туп (курчак) юк.</w:t>
            </w:r>
          </w:p>
          <w:p w:rsidR="00C83F47" w:rsidRPr="00012EC7" w:rsidRDefault="00C83F47" w:rsidP="00C83F47">
            <w:pPr>
              <w:rPr>
                <w:lang w:val="tt-RU"/>
              </w:rPr>
            </w:pPr>
            <w:r w:rsidRPr="00012EC7">
              <w:rPr>
                <w:lang w:val="tt-RU"/>
              </w:rPr>
              <w:t>Используя слова “Бар”, “Юк” повторить темы:  “Семья”, “Овощи”, “Игрушки”.</w:t>
            </w:r>
          </w:p>
          <w:p w:rsidR="00C83F47" w:rsidRPr="00012EC7" w:rsidRDefault="00C83F47" w:rsidP="00C83F47">
            <w:pPr>
              <w:rPr>
                <w:lang w:val="tt-RU"/>
              </w:rPr>
            </w:pPr>
          </w:p>
          <w:p w:rsidR="00C83F47" w:rsidRPr="00012EC7" w:rsidRDefault="00C83F47" w:rsidP="00C83F47">
            <w:pPr>
              <w:rPr>
                <w:lang w:val="tt-RU"/>
              </w:rPr>
            </w:pPr>
            <w:r w:rsidRPr="00012EC7">
              <w:rPr>
                <w:lang w:val="tt-RU"/>
              </w:rPr>
              <w:t>Повторить диалоги.</w:t>
            </w:r>
          </w:p>
          <w:p w:rsidR="00C83F47" w:rsidRPr="00012EC7" w:rsidRDefault="00C83F47" w:rsidP="00C83F47">
            <w:pPr>
              <w:rPr>
                <w:lang w:val="tt-RU"/>
              </w:rPr>
            </w:pPr>
            <w:r w:rsidRPr="00012EC7">
              <w:rPr>
                <w:lang w:val="tt-RU"/>
              </w:rPr>
              <w:t>Игры  в “Магазин”.</w:t>
            </w:r>
          </w:p>
          <w:p w:rsidR="00C83F47" w:rsidRPr="00012EC7" w:rsidRDefault="00C83F47" w:rsidP="00C83F47">
            <w:pPr>
              <w:rPr>
                <w:lang w:val="tt-RU"/>
              </w:rPr>
            </w:pP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№50-60</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№16-19</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 “Туган көн” – </w:t>
            </w:r>
            <w:r w:rsidRPr="00012EC7">
              <w:rPr>
                <w:i/>
                <w:lang w:val="tt-RU"/>
              </w:rPr>
              <w:t>“День рождение”</w:t>
            </w:r>
          </w:p>
          <w:p w:rsidR="00C83F47" w:rsidRPr="00012EC7" w:rsidRDefault="00C83F47" w:rsidP="00C83F47">
            <w:pPr>
              <w:rPr>
                <w:i/>
                <w:lang w:val="tt-RU"/>
              </w:rPr>
            </w:pPr>
            <w:r w:rsidRPr="00012EC7">
              <w:rPr>
                <w:lang w:val="tt-RU"/>
              </w:rPr>
              <w:t xml:space="preserve">2. ”Кем нәрсә ярата?” – </w:t>
            </w:r>
            <w:r w:rsidRPr="00012EC7">
              <w:rPr>
                <w:i/>
                <w:lang w:val="tt-RU"/>
              </w:rPr>
              <w:t>“Кто что любит?”</w:t>
            </w:r>
          </w:p>
          <w:p w:rsidR="00C83F47" w:rsidRPr="00012EC7" w:rsidRDefault="00C83F47" w:rsidP="00C83F47">
            <w:pPr>
              <w:rPr>
                <w:lang w:val="tt-RU"/>
              </w:rPr>
            </w:pP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p>
          <w:p w:rsidR="00C83F47" w:rsidRPr="00012EC7" w:rsidRDefault="00C83F47" w:rsidP="00C83F47">
            <w:pPr>
              <w:jc w:val="center"/>
              <w:rPr>
                <w:b/>
                <w:lang w:val="tt-RU"/>
              </w:rPr>
            </w:pPr>
            <w:r w:rsidRPr="00012EC7">
              <w:rPr>
                <w:b/>
                <w:lang w:val="tt-RU"/>
              </w:rPr>
              <w:t>БӘЙРӘМ “САБАНТУЙ” - ПРАЗДНИК “САБАНТУЙ” - 3 ЧАСА (58-60)</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Использование пройденного материала. Повторение тем: “Семья”, “Овощи”, “Игрушки”. Игры  в “Магазин”.</w:t>
            </w:r>
          </w:p>
          <w:p w:rsidR="00C83F47" w:rsidRPr="00012EC7" w:rsidRDefault="00C83F47" w:rsidP="00C83F47">
            <w:pPr>
              <w:rPr>
                <w:lang w:val="tt-RU"/>
              </w:rPr>
            </w:pP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№61-63</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1.“Сабантуй” бәйрәме – </w:t>
            </w:r>
            <w:r w:rsidRPr="00012EC7">
              <w:rPr>
                <w:i/>
                <w:lang w:val="tt-RU"/>
              </w:rPr>
              <w:t>Праздник “Сабантуй”</w:t>
            </w:r>
          </w:p>
        </w:tc>
      </w:tr>
    </w:tbl>
    <w:p w:rsidR="00C83F47" w:rsidRPr="00012EC7" w:rsidRDefault="00C83F47" w:rsidP="00C83F47">
      <w:pPr>
        <w:pStyle w:val="afb"/>
        <w:rPr>
          <w:rFonts w:ascii="Times New Roman" w:hAnsi="Times New Roman"/>
          <w:b/>
        </w:rPr>
      </w:pPr>
    </w:p>
    <w:p w:rsidR="00C83F47" w:rsidRPr="00012EC7" w:rsidRDefault="00C83F47" w:rsidP="00C83F47">
      <w:pPr>
        <w:pStyle w:val="afb"/>
        <w:jc w:val="center"/>
        <w:rPr>
          <w:rFonts w:ascii="Times New Roman" w:hAnsi="Times New Roman"/>
          <w:b/>
          <w:lang w:val="tt-RU"/>
        </w:rPr>
      </w:pPr>
      <w:r w:rsidRPr="00012EC7">
        <w:rPr>
          <w:rFonts w:ascii="Times New Roman" w:hAnsi="Times New Roman"/>
          <w:b/>
        </w:rPr>
        <w:t>Дидактические игры, диалоги к проекту «</w:t>
      </w:r>
      <w:r w:rsidRPr="00012EC7">
        <w:rPr>
          <w:rFonts w:ascii="Times New Roman" w:hAnsi="Times New Roman"/>
          <w:b/>
          <w:lang w:val="tt-RU"/>
        </w:rPr>
        <w:t>Уйный – уйный үсәбез</w:t>
      </w:r>
      <w:r w:rsidRPr="00012EC7">
        <w:rPr>
          <w:rFonts w:ascii="Times New Roman" w:hAnsi="Times New Roman"/>
          <w:b/>
        </w:rPr>
        <w:t>»</w:t>
      </w:r>
      <w:r w:rsidRPr="00012EC7">
        <w:rPr>
          <w:rFonts w:ascii="Times New Roman" w:hAnsi="Times New Roman"/>
          <w:b/>
          <w:lang w:val="tt-RU"/>
        </w:rPr>
        <w:t>для детей  5-6 лет.</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284"/>
        <w:gridCol w:w="4961"/>
      </w:tblGrid>
      <w:tr w:rsidR="00C83F47" w:rsidRPr="0074631C" w:rsidTr="00C83F47">
        <w:trPr>
          <w:trHeight w:val="1260"/>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r w:rsidRPr="00012EC7">
              <w:rPr>
                <w:b/>
                <w:lang w:val="tt-RU"/>
              </w:rPr>
              <w:t>Дидактик  уен“Бу нәрсә? Нинди? Ничә? – Это что? Какой? Скол</w:t>
            </w:r>
            <w:r w:rsidRPr="00012EC7">
              <w:rPr>
                <w:b/>
              </w:rPr>
              <w:t>ь</w:t>
            </w:r>
            <w:r w:rsidRPr="00012EC7">
              <w:rPr>
                <w:b/>
                <w:lang w:val="tt-RU"/>
              </w:rPr>
              <w:t>ко?”</w:t>
            </w:r>
          </w:p>
          <w:p w:rsidR="00C83F47" w:rsidRPr="00012EC7" w:rsidRDefault="00C83F47" w:rsidP="00C83F47">
            <w:pPr>
              <w:rPr>
                <w:i/>
                <w:lang w:val="tt-RU"/>
              </w:rPr>
            </w:pPr>
            <w:r w:rsidRPr="00012EC7">
              <w:rPr>
                <w:i/>
              </w:rPr>
              <w:t>к проекту «</w:t>
            </w:r>
            <w:r w:rsidRPr="00012EC7">
              <w:rPr>
                <w:i/>
                <w:lang w:val="tt-RU"/>
              </w:rPr>
              <w:t>Уйный – уйный үсәбез</w:t>
            </w:r>
            <w:r w:rsidRPr="00012EC7">
              <w:rPr>
                <w:i/>
              </w:rPr>
              <w:t>»</w:t>
            </w:r>
          </w:p>
          <w:p w:rsidR="00C83F47" w:rsidRPr="00012EC7" w:rsidRDefault="00C83F47" w:rsidP="00C83F47">
            <w:pPr>
              <w:rPr>
                <w:b/>
                <w:i/>
                <w:lang w:val="tt-RU"/>
              </w:rPr>
            </w:pPr>
            <w:r w:rsidRPr="00012EC7">
              <w:rPr>
                <w:lang w:val="tt-RU"/>
              </w:rPr>
              <w:t>(диалог между воспитателем и детьми, между детьми).</w:t>
            </w:r>
          </w:p>
          <w:p w:rsidR="00C83F47" w:rsidRPr="00012EC7" w:rsidRDefault="00C83F47" w:rsidP="00C83F47">
            <w:pPr>
              <w:rPr>
                <w:lang w:val="tt-RU"/>
              </w:rPr>
            </w:pPr>
            <w:r w:rsidRPr="00012EC7">
              <w:rPr>
                <w:b/>
                <w:lang w:val="tt-RU"/>
              </w:rPr>
              <w:t>Маша:</w:t>
            </w:r>
            <w:r w:rsidRPr="00012EC7">
              <w:rPr>
                <w:lang w:val="tt-RU"/>
              </w:rPr>
              <w:t xml:space="preserve"> Бу нәрсә?</w:t>
            </w:r>
          </w:p>
          <w:p w:rsidR="00C83F47" w:rsidRPr="00012EC7" w:rsidRDefault="00C83F47" w:rsidP="00C83F47">
            <w:pPr>
              <w:rPr>
                <w:lang w:val="tt-RU"/>
              </w:rPr>
            </w:pPr>
            <w:r w:rsidRPr="00012EC7">
              <w:rPr>
                <w:b/>
                <w:lang w:val="tt-RU"/>
              </w:rPr>
              <w:t xml:space="preserve">Саша: </w:t>
            </w:r>
            <w:r w:rsidRPr="00012EC7">
              <w:rPr>
                <w:lang w:val="tt-RU"/>
              </w:rPr>
              <w:t>Бу кишер (суган, бәрәңге, кыяр, кәбестә,алма).</w:t>
            </w:r>
          </w:p>
          <w:p w:rsidR="00C83F47" w:rsidRPr="00012EC7" w:rsidRDefault="00C83F47" w:rsidP="00C83F47">
            <w:pPr>
              <w:rPr>
                <w:lang w:val="tt-RU"/>
              </w:rPr>
            </w:pPr>
            <w:r w:rsidRPr="00012EC7">
              <w:rPr>
                <w:b/>
                <w:lang w:val="tt-RU"/>
              </w:rPr>
              <w:t>Маша:</w:t>
            </w:r>
            <w:r w:rsidRPr="00012EC7">
              <w:rPr>
                <w:lang w:val="tt-RU"/>
              </w:rPr>
              <w:t xml:space="preserve"> Нинди кишер?</w:t>
            </w:r>
          </w:p>
          <w:p w:rsidR="00C83F47" w:rsidRPr="00012EC7" w:rsidRDefault="00C83F47" w:rsidP="00C83F47">
            <w:pPr>
              <w:rPr>
                <w:lang w:val="tt-RU"/>
              </w:rPr>
            </w:pPr>
            <w:r w:rsidRPr="00012EC7">
              <w:rPr>
                <w:b/>
                <w:lang w:val="tt-RU"/>
              </w:rPr>
              <w:t xml:space="preserve">Саша:  </w:t>
            </w:r>
            <w:r w:rsidRPr="00012EC7">
              <w:rPr>
                <w:lang w:val="tt-RU"/>
              </w:rPr>
              <w:t>Тәмле (баллы), зур (кечкенә), чиста (пычрак) кишер.</w:t>
            </w:r>
          </w:p>
          <w:p w:rsidR="00C83F47" w:rsidRPr="00012EC7" w:rsidRDefault="00C83F47" w:rsidP="00C83F47">
            <w:pPr>
              <w:rPr>
                <w:lang w:val="tt-RU"/>
              </w:rPr>
            </w:pPr>
            <w:r w:rsidRPr="00012EC7">
              <w:rPr>
                <w:b/>
                <w:lang w:val="tt-RU"/>
              </w:rPr>
              <w:t>Маша:</w:t>
            </w:r>
            <w:r w:rsidRPr="00012EC7">
              <w:rPr>
                <w:lang w:val="tt-RU"/>
              </w:rPr>
              <w:t xml:space="preserve"> Ничә кишер?</w:t>
            </w:r>
          </w:p>
          <w:p w:rsidR="00C83F47" w:rsidRPr="00012EC7" w:rsidRDefault="00C83F47" w:rsidP="00C83F47">
            <w:pPr>
              <w:rPr>
                <w:lang w:val="tt-RU"/>
              </w:rPr>
            </w:pPr>
            <w:r w:rsidRPr="00012EC7">
              <w:rPr>
                <w:b/>
                <w:lang w:val="tt-RU"/>
              </w:rPr>
              <w:t xml:space="preserve">Саша: </w:t>
            </w:r>
            <w:r w:rsidRPr="00012EC7">
              <w:rPr>
                <w:lang w:val="tt-RU"/>
              </w:rPr>
              <w:t>Бер ( ике, өч, дүрт, биш, алты, җиде,сигез, тугыз, ун) кишер.</w:t>
            </w: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r w:rsidRPr="00012EC7">
              <w:rPr>
                <w:b/>
                <w:lang w:val="tt-RU"/>
              </w:rPr>
              <w:t>Дидактик  уен“Бу нәрсә? Нинди? – Это что? Какой?”</w:t>
            </w:r>
          </w:p>
          <w:p w:rsidR="00C83F47" w:rsidRPr="00012EC7" w:rsidRDefault="00C83F47" w:rsidP="00C83F47">
            <w:pPr>
              <w:rPr>
                <w:i/>
                <w:lang w:val="tt-RU"/>
              </w:rPr>
            </w:pPr>
            <w:r w:rsidRPr="00012EC7">
              <w:rPr>
                <w:i/>
              </w:rPr>
              <w:t>к проекту «</w:t>
            </w:r>
            <w:r w:rsidRPr="00012EC7">
              <w:rPr>
                <w:i/>
                <w:lang w:val="tt-RU"/>
              </w:rPr>
              <w:t>Уйный – уйный үсәбез</w:t>
            </w:r>
            <w:r w:rsidRPr="00012EC7">
              <w:rPr>
                <w:i/>
              </w:rPr>
              <w:t>»</w:t>
            </w:r>
          </w:p>
          <w:p w:rsidR="00C83F47" w:rsidRPr="00012EC7" w:rsidRDefault="00C83F47" w:rsidP="00C83F47">
            <w:pPr>
              <w:rPr>
                <w:b/>
                <w:i/>
                <w:lang w:val="tt-RU"/>
              </w:rPr>
            </w:pPr>
            <w:r w:rsidRPr="00012EC7">
              <w:rPr>
                <w:lang w:val="tt-RU"/>
              </w:rPr>
              <w:t>(диалог между воспитателем и детьми, между детьми).</w:t>
            </w:r>
          </w:p>
          <w:p w:rsidR="00C83F47" w:rsidRPr="00012EC7" w:rsidRDefault="00C83F47" w:rsidP="00C83F47">
            <w:pPr>
              <w:tabs>
                <w:tab w:val="left" w:pos="2700"/>
              </w:tabs>
              <w:rPr>
                <w:lang w:val="tt-RU"/>
              </w:rPr>
            </w:pPr>
            <w:r w:rsidRPr="00012EC7">
              <w:rPr>
                <w:b/>
                <w:lang w:val="tt-RU"/>
              </w:rPr>
              <w:t>Акбай:</w:t>
            </w:r>
            <w:r w:rsidRPr="00012EC7">
              <w:rPr>
                <w:lang w:val="tt-RU"/>
              </w:rPr>
              <w:t xml:space="preserve"> Бу нәрсә? </w:t>
            </w:r>
            <w:r w:rsidRPr="00012EC7">
              <w:rPr>
                <w:lang w:val="tt-RU"/>
              </w:rPr>
              <w:tab/>
            </w:r>
          </w:p>
          <w:p w:rsidR="00C83F47" w:rsidRPr="00012EC7" w:rsidRDefault="00C83F47" w:rsidP="00C83F47">
            <w:pPr>
              <w:rPr>
                <w:lang w:val="tt-RU"/>
              </w:rPr>
            </w:pPr>
            <w:r w:rsidRPr="00012EC7">
              <w:rPr>
                <w:b/>
                <w:lang w:val="tt-RU"/>
              </w:rPr>
              <w:t>Мияу:</w:t>
            </w:r>
            <w:r w:rsidRPr="00012EC7">
              <w:rPr>
                <w:lang w:val="tt-RU"/>
              </w:rPr>
              <w:t xml:space="preserve"> Бу туп (куян, курчак, машина, аю, эт, песи).</w:t>
            </w:r>
          </w:p>
          <w:p w:rsidR="00C83F47" w:rsidRPr="00012EC7" w:rsidRDefault="00C83F47" w:rsidP="00C83F47">
            <w:pPr>
              <w:rPr>
                <w:lang w:val="tt-RU"/>
              </w:rPr>
            </w:pPr>
            <w:r w:rsidRPr="00012EC7">
              <w:rPr>
                <w:b/>
                <w:lang w:val="tt-RU"/>
              </w:rPr>
              <w:t>Акбай:</w:t>
            </w:r>
            <w:r w:rsidRPr="00012EC7">
              <w:rPr>
                <w:lang w:val="tt-RU"/>
              </w:rPr>
              <w:t xml:space="preserve"> Нинди туп?</w:t>
            </w:r>
          </w:p>
          <w:p w:rsidR="00C83F47" w:rsidRPr="00012EC7" w:rsidRDefault="00C83F47" w:rsidP="00C83F47">
            <w:pPr>
              <w:rPr>
                <w:lang w:val="tt-RU"/>
              </w:rPr>
            </w:pPr>
            <w:r w:rsidRPr="00012EC7">
              <w:rPr>
                <w:b/>
                <w:lang w:val="tt-RU"/>
              </w:rPr>
              <w:t>Мияу:</w:t>
            </w:r>
            <w:r w:rsidRPr="00012EC7">
              <w:rPr>
                <w:lang w:val="tt-RU"/>
              </w:rPr>
              <w:t xml:space="preserve"> Кечкенә (зур) туп (куян, курчак, машина, аю, эт, песи).</w:t>
            </w:r>
          </w:p>
          <w:p w:rsidR="00C83F47" w:rsidRPr="00012EC7" w:rsidRDefault="00C83F47" w:rsidP="00C83F47">
            <w:pPr>
              <w:pStyle w:val="afb"/>
              <w:rPr>
                <w:rFonts w:ascii="Times New Roman" w:hAnsi="Times New Roman"/>
                <w:b/>
                <w:lang w:val="tt-RU"/>
              </w:rPr>
            </w:pPr>
          </w:p>
        </w:tc>
      </w:tr>
      <w:tr w:rsidR="00C83F47" w:rsidRPr="0074631C" w:rsidTr="00C83F47">
        <w:trPr>
          <w:trHeight w:val="2819"/>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“Бир әле – Дай пожалуйста.”</w:t>
            </w:r>
          </w:p>
          <w:p w:rsidR="00C83F47" w:rsidRPr="00012EC7" w:rsidRDefault="00C83F47" w:rsidP="00C83F47">
            <w:pPr>
              <w:rPr>
                <w:b/>
                <w:i/>
                <w:lang w:val="tt-RU"/>
              </w:rPr>
            </w:pPr>
            <w:r w:rsidRPr="00012EC7">
              <w:rPr>
                <w:i/>
              </w:rPr>
              <w:t xml:space="preserve"> к проекту«</w:t>
            </w:r>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-Кашык (тәлинкә, чынаяк) бир.</w:t>
            </w:r>
          </w:p>
          <w:p w:rsidR="00C83F47" w:rsidRPr="00012EC7" w:rsidRDefault="00C83F47" w:rsidP="00C83F47">
            <w:pPr>
              <w:rPr>
                <w:lang w:val="tt-RU"/>
              </w:rPr>
            </w:pPr>
            <w:r w:rsidRPr="00012EC7">
              <w:rPr>
                <w:lang w:val="tt-RU"/>
              </w:rPr>
              <w:t>-Нинди кашык (тәлинкә, чынаяк)?</w:t>
            </w:r>
          </w:p>
          <w:p w:rsidR="00C83F47" w:rsidRPr="00012EC7" w:rsidRDefault="00C83F47" w:rsidP="00C83F47">
            <w:pPr>
              <w:rPr>
                <w:lang w:val="tt-RU"/>
              </w:rPr>
            </w:pPr>
            <w:r w:rsidRPr="00012EC7">
              <w:rPr>
                <w:lang w:val="tt-RU"/>
              </w:rPr>
              <w:t>-Зур (кечкенә, сары, яшел, кызыл, зәңгәр) кашык.</w:t>
            </w:r>
          </w:p>
          <w:p w:rsidR="00C83F47" w:rsidRPr="00012EC7" w:rsidRDefault="00C83F47" w:rsidP="00C83F47">
            <w:pPr>
              <w:rPr>
                <w:lang w:val="tt-RU"/>
              </w:rPr>
            </w:pPr>
            <w:r w:rsidRPr="00012EC7">
              <w:rPr>
                <w:lang w:val="tt-RU"/>
              </w:rPr>
              <w:t>-Ничә кашык (тәлинкә, чынаяк)?</w:t>
            </w:r>
          </w:p>
          <w:p w:rsidR="00C83F47" w:rsidRPr="00012EC7" w:rsidRDefault="00C83F47" w:rsidP="00C83F47">
            <w:pPr>
              <w:rPr>
                <w:lang w:val="tt-RU"/>
              </w:rPr>
            </w:pPr>
            <w:r w:rsidRPr="00012EC7">
              <w:rPr>
                <w:lang w:val="tt-RU"/>
              </w:rPr>
              <w:t>-(1-10 ) кашык (тәлинкә, чынаяк).</w:t>
            </w:r>
          </w:p>
          <w:p w:rsidR="00C83F47" w:rsidRPr="00B500DC" w:rsidRDefault="00C83F47" w:rsidP="00C83F47">
            <w:pPr>
              <w:rPr>
                <w:lang w:val="tt-RU"/>
              </w:rPr>
            </w:pPr>
            <w:r w:rsidRPr="00012EC7">
              <w:rPr>
                <w:lang w:val="tt-RU"/>
              </w:rPr>
              <w:t>-Мә, (1-10) кашык(тәлинкә, чынаяк).</w:t>
            </w: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pStyle w:val="afb"/>
              <w:rPr>
                <w:rFonts w:ascii="Times New Roman" w:hAnsi="Times New Roman"/>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“Бу нәрсә? Нинди? – Это что? Какой?”</w:t>
            </w:r>
          </w:p>
          <w:p w:rsidR="00C83F47" w:rsidRPr="00012EC7" w:rsidRDefault="00C83F47" w:rsidP="00C83F47">
            <w:pPr>
              <w:rPr>
                <w:i/>
                <w:lang w:val="tt-RU"/>
              </w:rPr>
            </w:pPr>
            <w:r w:rsidRPr="00012EC7">
              <w:rPr>
                <w:i/>
              </w:rPr>
              <w:t>к проекту «</w:t>
            </w:r>
            <w:r w:rsidRPr="00012EC7">
              <w:rPr>
                <w:i/>
                <w:lang w:val="tt-RU"/>
              </w:rPr>
              <w:t>Уйный – уйный үсәбез</w:t>
            </w:r>
            <w:r w:rsidRPr="00012EC7">
              <w:rPr>
                <w:i/>
              </w:rPr>
              <w:t>»</w:t>
            </w:r>
          </w:p>
          <w:p w:rsidR="00C83F47" w:rsidRPr="00012EC7" w:rsidRDefault="00C83F47" w:rsidP="00C83F47">
            <w:pPr>
              <w:rPr>
                <w:b/>
                <w:i/>
                <w:lang w:val="tt-RU"/>
              </w:rPr>
            </w:pPr>
            <w:r w:rsidRPr="00012EC7">
              <w:rPr>
                <w:lang w:val="tt-RU"/>
              </w:rPr>
              <w:t>(диалог между воспитателем и детьми, между детьми).</w:t>
            </w:r>
          </w:p>
          <w:p w:rsidR="00C83F47" w:rsidRPr="00012EC7" w:rsidRDefault="00C83F47" w:rsidP="00C83F47">
            <w:pPr>
              <w:jc w:val="both"/>
              <w:rPr>
                <w:lang w:val="tt-RU"/>
              </w:rPr>
            </w:pPr>
            <w:r w:rsidRPr="00012EC7">
              <w:rPr>
                <w:b/>
                <w:lang w:val="tt-RU"/>
              </w:rPr>
              <w:t xml:space="preserve">Маша: </w:t>
            </w:r>
            <w:r w:rsidRPr="00012EC7">
              <w:rPr>
                <w:lang w:val="tt-RU"/>
              </w:rPr>
              <w:t>Бу нәрсә?</w:t>
            </w:r>
          </w:p>
          <w:p w:rsidR="00C83F47" w:rsidRPr="00012EC7" w:rsidRDefault="00C83F47" w:rsidP="00C83F47">
            <w:pPr>
              <w:rPr>
                <w:lang w:val="tt-RU"/>
              </w:rPr>
            </w:pPr>
            <w:r w:rsidRPr="00012EC7">
              <w:rPr>
                <w:b/>
                <w:lang w:val="tt-RU"/>
              </w:rPr>
              <w:t>Саша:</w:t>
            </w:r>
            <w:r w:rsidRPr="00012EC7">
              <w:rPr>
                <w:lang w:val="tt-RU"/>
              </w:rPr>
              <w:t>Тәлинкә (чынаяк, кашык).</w:t>
            </w:r>
          </w:p>
          <w:p w:rsidR="00C83F47" w:rsidRPr="00012EC7" w:rsidRDefault="00C83F47" w:rsidP="00C83F47">
            <w:pPr>
              <w:rPr>
                <w:lang w:val="tt-RU"/>
              </w:rPr>
            </w:pPr>
            <w:r w:rsidRPr="00012EC7">
              <w:rPr>
                <w:b/>
                <w:lang w:val="tt-RU"/>
              </w:rPr>
              <w:t xml:space="preserve">Маша: </w:t>
            </w:r>
            <w:r w:rsidRPr="00012EC7">
              <w:rPr>
                <w:lang w:val="tt-RU"/>
              </w:rPr>
              <w:t>Тәлинкә (чынаяк, кашык) нинди?</w:t>
            </w:r>
          </w:p>
          <w:p w:rsidR="00C83F47" w:rsidRPr="00012EC7" w:rsidRDefault="00C83F47" w:rsidP="00C83F47">
            <w:pPr>
              <w:rPr>
                <w:lang w:val="tt-RU"/>
              </w:rPr>
            </w:pPr>
            <w:r w:rsidRPr="00012EC7">
              <w:rPr>
                <w:b/>
                <w:lang w:val="tt-RU"/>
              </w:rPr>
              <w:t>Саша:</w:t>
            </w:r>
            <w:r w:rsidRPr="00012EC7">
              <w:rPr>
                <w:lang w:val="tt-RU"/>
              </w:rPr>
              <w:t>Тәлинкә (чынаяк, кашык) матур, чиста , кызыл (сары, яшел, зәңгәр).</w:t>
            </w:r>
          </w:p>
          <w:p w:rsidR="00C83F47" w:rsidRPr="00012EC7" w:rsidRDefault="00C83F47" w:rsidP="00C83F47">
            <w:pPr>
              <w:rPr>
                <w:lang w:val="tt-RU"/>
              </w:rPr>
            </w:pPr>
          </w:p>
        </w:tc>
      </w:tr>
      <w:tr w:rsidR="00C83F47" w:rsidRPr="00012EC7" w:rsidTr="00C83F47">
        <w:trPr>
          <w:trHeight w:val="4668"/>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“Нәрсә кирәк? –Что надо?”</w:t>
            </w:r>
          </w:p>
          <w:p w:rsidR="00C83F47" w:rsidRPr="00012EC7" w:rsidRDefault="00C83F47" w:rsidP="00C83F47">
            <w:pPr>
              <w:rPr>
                <w:b/>
                <w:i/>
                <w:lang w:val="tt-RU"/>
              </w:rPr>
            </w:pPr>
            <w:r w:rsidRPr="00012EC7">
              <w:rPr>
                <w:i/>
                <w:lang w:val="tt-RU"/>
              </w:rPr>
              <w:t>к проекту «Уйный – уйный үсәбез»</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-Карават (өстәл, урындык) кирәк.</w:t>
            </w:r>
          </w:p>
          <w:p w:rsidR="00C83F47" w:rsidRPr="00012EC7" w:rsidRDefault="00C83F47" w:rsidP="00C83F47">
            <w:pPr>
              <w:rPr>
                <w:lang w:val="tt-RU"/>
              </w:rPr>
            </w:pPr>
            <w:r w:rsidRPr="00012EC7">
              <w:rPr>
                <w:lang w:val="tt-RU"/>
              </w:rPr>
              <w:t>-Нинди карават?</w:t>
            </w:r>
          </w:p>
          <w:p w:rsidR="00C83F47" w:rsidRPr="00012EC7" w:rsidRDefault="00C83F47" w:rsidP="00C83F47">
            <w:pPr>
              <w:rPr>
                <w:lang w:val="tt-RU"/>
              </w:rPr>
            </w:pPr>
            <w:r w:rsidRPr="00012EC7">
              <w:rPr>
                <w:lang w:val="tt-RU"/>
              </w:rPr>
              <w:t>-Зур (кечкенә, сары, яшел, зәңгәр) карават.</w:t>
            </w:r>
          </w:p>
          <w:p w:rsidR="00C83F47" w:rsidRPr="00012EC7" w:rsidRDefault="00C83F47" w:rsidP="00C83F47">
            <w:pPr>
              <w:rPr>
                <w:lang w:val="tt-RU"/>
              </w:rPr>
            </w:pPr>
            <w:r w:rsidRPr="00012EC7">
              <w:rPr>
                <w:lang w:val="tt-RU"/>
              </w:rPr>
              <w:t>-Мә, зур карават.</w:t>
            </w:r>
          </w:p>
          <w:p w:rsidR="00C83F47" w:rsidRPr="00012EC7" w:rsidRDefault="00C83F47" w:rsidP="00C83F47">
            <w:pPr>
              <w:rPr>
                <w:lang w:val="tt-RU"/>
              </w:rPr>
            </w:pPr>
            <w:r w:rsidRPr="00012EC7">
              <w:rPr>
                <w:lang w:val="tt-RU"/>
              </w:rPr>
              <w:t>-Рәхмәт.</w:t>
            </w:r>
          </w:p>
          <w:p w:rsidR="00C83F47" w:rsidRPr="00012EC7" w:rsidRDefault="00C83F47" w:rsidP="00C83F47">
            <w:pPr>
              <w:rPr>
                <w:b/>
                <w:lang w:val="tt-RU"/>
              </w:rPr>
            </w:pP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r w:rsidRPr="00012EC7">
              <w:rPr>
                <w:b/>
                <w:lang w:val="tt-RU"/>
              </w:rPr>
              <w:t>Дидактик  уен“Нәрсә кирәк? –Что надо?”</w:t>
            </w:r>
          </w:p>
          <w:p w:rsidR="00C83F47" w:rsidRPr="00012EC7" w:rsidRDefault="00C83F47" w:rsidP="00C83F47">
            <w:pPr>
              <w:rPr>
                <w:b/>
                <w:i/>
                <w:lang w:val="tt-RU"/>
              </w:rPr>
            </w:pPr>
            <w:r w:rsidRPr="00012EC7">
              <w:rPr>
                <w:i/>
              </w:rPr>
              <w:t>к проекту«</w:t>
            </w:r>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jc w:val="both"/>
              <w:rPr>
                <w:lang w:val="tt-RU"/>
              </w:rPr>
            </w:pPr>
            <w:r w:rsidRPr="00012EC7">
              <w:rPr>
                <w:b/>
                <w:lang w:val="tt-RU"/>
              </w:rPr>
              <w:t>а)</w:t>
            </w:r>
            <w:r w:rsidRPr="00012EC7">
              <w:rPr>
                <w:lang w:val="tt-RU"/>
              </w:rPr>
              <w:t xml:space="preserve"> – Коля, нәрсә кирәк?</w:t>
            </w:r>
          </w:p>
          <w:p w:rsidR="00C83F47" w:rsidRPr="00012EC7" w:rsidRDefault="00C83F47" w:rsidP="00C83F47">
            <w:pPr>
              <w:jc w:val="both"/>
              <w:rPr>
                <w:lang w:val="tt-RU"/>
              </w:rPr>
            </w:pPr>
            <w:r w:rsidRPr="00012EC7">
              <w:rPr>
                <w:lang w:val="tt-RU"/>
              </w:rPr>
              <w:t>- Бәрәңге кирәк.</w:t>
            </w:r>
          </w:p>
          <w:p w:rsidR="00C83F47" w:rsidRPr="00012EC7" w:rsidRDefault="00C83F47" w:rsidP="00C83F47">
            <w:pPr>
              <w:jc w:val="both"/>
              <w:rPr>
                <w:lang w:val="tt-RU"/>
              </w:rPr>
            </w:pPr>
            <w:r w:rsidRPr="00012EC7">
              <w:rPr>
                <w:lang w:val="tt-RU"/>
              </w:rPr>
              <w:t>- Мә, бәрәңге.</w:t>
            </w:r>
          </w:p>
          <w:p w:rsidR="00C83F47" w:rsidRPr="00012EC7" w:rsidRDefault="00C83F47" w:rsidP="00C83F47">
            <w:pPr>
              <w:jc w:val="both"/>
              <w:rPr>
                <w:lang w:val="tt-RU"/>
              </w:rPr>
            </w:pPr>
            <w:r w:rsidRPr="00012EC7">
              <w:rPr>
                <w:lang w:val="tt-RU"/>
              </w:rPr>
              <w:t>- Рәхмәт.</w:t>
            </w:r>
            <w:r w:rsidRPr="00012EC7">
              <w:rPr>
                <w:b/>
                <w:lang w:val="tt-RU"/>
              </w:rPr>
              <w:t>б)</w:t>
            </w:r>
            <w:r w:rsidRPr="00012EC7">
              <w:rPr>
                <w:lang w:val="tt-RU"/>
              </w:rPr>
              <w:t xml:space="preserve"> – Оля, нәрсә кирәк?</w:t>
            </w:r>
          </w:p>
          <w:p w:rsidR="00C83F47" w:rsidRPr="00012EC7" w:rsidRDefault="00C83F47" w:rsidP="00C83F47">
            <w:pPr>
              <w:jc w:val="both"/>
              <w:rPr>
                <w:lang w:val="tt-RU"/>
              </w:rPr>
            </w:pPr>
            <w:r w:rsidRPr="00012EC7">
              <w:rPr>
                <w:lang w:val="tt-RU"/>
              </w:rPr>
              <w:t>- Алма кирәк.</w:t>
            </w:r>
          </w:p>
          <w:p w:rsidR="00C83F47" w:rsidRPr="00012EC7" w:rsidRDefault="00C83F47" w:rsidP="00C83F47">
            <w:pPr>
              <w:jc w:val="both"/>
              <w:rPr>
                <w:lang w:val="tt-RU"/>
              </w:rPr>
            </w:pPr>
            <w:r w:rsidRPr="00012EC7">
              <w:rPr>
                <w:lang w:val="tt-RU"/>
              </w:rPr>
              <w:t>- Нинди алма?</w:t>
            </w:r>
          </w:p>
          <w:p w:rsidR="00C83F47" w:rsidRPr="00012EC7" w:rsidRDefault="00C83F47" w:rsidP="00C83F47">
            <w:pPr>
              <w:jc w:val="both"/>
              <w:rPr>
                <w:lang w:val="tt-RU"/>
              </w:rPr>
            </w:pPr>
            <w:r w:rsidRPr="00012EC7">
              <w:rPr>
                <w:lang w:val="tt-RU"/>
              </w:rPr>
              <w:t>- Яшел алма.</w:t>
            </w:r>
          </w:p>
          <w:p w:rsidR="00C83F47" w:rsidRPr="00012EC7" w:rsidRDefault="00C83F47" w:rsidP="00C83F47">
            <w:pPr>
              <w:jc w:val="both"/>
              <w:rPr>
                <w:lang w:val="tt-RU"/>
              </w:rPr>
            </w:pPr>
            <w:r w:rsidRPr="00012EC7">
              <w:rPr>
                <w:lang w:val="tt-RU"/>
              </w:rPr>
              <w:t>- Мә, яшел алма.</w:t>
            </w:r>
          </w:p>
          <w:p w:rsidR="00C83F47" w:rsidRPr="00012EC7" w:rsidRDefault="00C83F47" w:rsidP="00C83F47">
            <w:pPr>
              <w:jc w:val="both"/>
              <w:rPr>
                <w:lang w:val="tt-RU"/>
              </w:rPr>
            </w:pPr>
            <w:r w:rsidRPr="00012EC7">
              <w:rPr>
                <w:lang w:val="tt-RU"/>
              </w:rPr>
              <w:t>- Рәхмәт.</w:t>
            </w:r>
            <w:r w:rsidRPr="00012EC7">
              <w:rPr>
                <w:b/>
                <w:lang w:val="tt-RU"/>
              </w:rPr>
              <w:t>в)</w:t>
            </w:r>
            <w:r w:rsidRPr="00012EC7">
              <w:rPr>
                <w:lang w:val="tt-RU"/>
              </w:rPr>
              <w:t xml:space="preserve"> – Лена, нәрсә кирәк?</w:t>
            </w:r>
          </w:p>
          <w:p w:rsidR="00C83F47" w:rsidRPr="00012EC7" w:rsidRDefault="00C83F47" w:rsidP="00C83F47">
            <w:pPr>
              <w:rPr>
                <w:lang w:val="tt-RU"/>
              </w:rPr>
            </w:pPr>
            <w:r w:rsidRPr="00012EC7">
              <w:rPr>
                <w:lang w:val="tt-RU"/>
              </w:rPr>
              <w:t>- Кәбестә кирәк.</w:t>
            </w:r>
          </w:p>
          <w:p w:rsidR="00C83F47" w:rsidRPr="00012EC7" w:rsidRDefault="00C83F47" w:rsidP="00C83F47">
            <w:pPr>
              <w:jc w:val="both"/>
              <w:rPr>
                <w:lang w:val="tt-RU"/>
              </w:rPr>
            </w:pPr>
            <w:r w:rsidRPr="00012EC7">
              <w:rPr>
                <w:lang w:val="tt-RU"/>
              </w:rPr>
              <w:t>- Ничә кәбестә?</w:t>
            </w:r>
          </w:p>
          <w:p w:rsidR="00C83F47" w:rsidRPr="00012EC7" w:rsidRDefault="00C83F47" w:rsidP="00C83F47">
            <w:pPr>
              <w:jc w:val="both"/>
              <w:rPr>
                <w:lang w:val="tt-RU"/>
              </w:rPr>
            </w:pPr>
            <w:r w:rsidRPr="00012EC7">
              <w:rPr>
                <w:lang w:val="tt-RU"/>
              </w:rPr>
              <w:t>- Дүрт кәбестә.</w:t>
            </w:r>
          </w:p>
          <w:p w:rsidR="00C83F47" w:rsidRPr="00012EC7" w:rsidRDefault="00C83F47" w:rsidP="00C83F47">
            <w:pPr>
              <w:jc w:val="both"/>
              <w:rPr>
                <w:lang w:val="tt-RU"/>
              </w:rPr>
            </w:pPr>
            <w:r w:rsidRPr="00012EC7">
              <w:rPr>
                <w:lang w:val="tt-RU"/>
              </w:rPr>
              <w:t>- Мә, дүрт кәбестә.</w:t>
            </w:r>
          </w:p>
          <w:p w:rsidR="00C83F47" w:rsidRPr="00B500DC" w:rsidRDefault="00C83F47" w:rsidP="00C83F47">
            <w:pPr>
              <w:rPr>
                <w:lang w:val="tt-RU"/>
              </w:rPr>
            </w:pPr>
            <w:r w:rsidRPr="00012EC7">
              <w:rPr>
                <w:lang w:val="tt-RU"/>
              </w:rPr>
              <w:t>- Рәхмәт.</w:t>
            </w:r>
          </w:p>
        </w:tc>
      </w:tr>
      <w:tr w:rsidR="00C83F47" w:rsidRPr="00012EC7" w:rsidTr="00C83F47">
        <w:trPr>
          <w:trHeight w:val="4673"/>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lang w:val="tt-RU"/>
              </w:rPr>
            </w:pPr>
          </w:p>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“Нәрсә кирәк? –Что надо?”</w:t>
            </w:r>
          </w:p>
          <w:p w:rsidR="00C83F47" w:rsidRPr="00012EC7" w:rsidRDefault="00C83F47" w:rsidP="00C83F47">
            <w:pPr>
              <w:rPr>
                <w:b/>
                <w:i/>
                <w:lang w:val="tt-RU"/>
              </w:rPr>
            </w:pPr>
            <w:r w:rsidRPr="00012EC7">
              <w:rPr>
                <w:i/>
              </w:rPr>
              <w:t>к проекту«</w:t>
            </w:r>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-Аш (ботка, сөт, ипи, чәй, кишер, кәбестә, кыяр, бәрәңге) кирәк.</w:t>
            </w:r>
          </w:p>
          <w:p w:rsidR="00C83F47" w:rsidRPr="00012EC7" w:rsidRDefault="00C83F47" w:rsidP="00C83F47">
            <w:pPr>
              <w:rPr>
                <w:lang w:val="tt-RU"/>
              </w:rPr>
            </w:pPr>
            <w:r w:rsidRPr="00012EC7">
              <w:rPr>
                <w:lang w:val="tt-RU"/>
              </w:rPr>
              <w:t>-Нинди аш (ботка, сөт, ипи, чәй, кишер, кәбестә, кыяр, бәрәңге)?</w:t>
            </w:r>
          </w:p>
          <w:p w:rsidR="00C83F47" w:rsidRPr="00012EC7" w:rsidRDefault="00C83F47" w:rsidP="00C83F47">
            <w:pPr>
              <w:rPr>
                <w:lang w:val="tt-RU"/>
              </w:rPr>
            </w:pPr>
            <w:r w:rsidRPr="00012EC7">
              <w:rPr>
                <w:lang w:val="tt-RU"/>
              </w:rPr>
              <w:t>-Тәмле аш (ботка, сөт, ипи, чәй, кишер, кәбестә, кыяр, бәрәңге).</w:t>
            </w:r>
          </w:p>
          <w:p w:rsidR="00C83F47" w:rsidRPr="00012EC7" w:rsidRDefault="00C83F47" w:rsidP="00C83F47">
            <w:pPr>
              <w:rPr>
                <w:lang w:val="tt-RU"/>
              </w:rPr>
            </w:pPr>
            <w:r w:rsidRPr="00012EC7">
              <w:rPr>
                <w:lang w:val="tt-RU"/>
              </w:rPr>
              <w:t>-Мә, аш (ботка, сөт, ипи, чәй, кишер, кәбестә, кыяр, бәрәңге) аша (эч).</w:t>
            </w:r>
          </w:p>
          <w:p w:rsidR="00C83F47" w:rsidRPr="00047C08" w:rsidRDefault="00C83F47" w:rsidP="00C83F47">
            <w:pPr>
              <w:rPr>
                <w:lang w:val="tt-RU"/>
              </w:rPr>
            </w:pPr>
            <w:r w:rsidRPr="00012EC7">
              <w:rPr>
                <w:lang w:val="tt-RU"/>
              </w:rPr>
              <w:t>-Рәхмәт. Аш (ботка, сөт, ипи, чәй, кишер, кәбестә, кыяр, бәрәңге) тәмл</w:t>
            </w:r>
            <w:r>
              <w:rPr>
                <w:lang w:val="tt-RU"/>
              </w:rPr>
              <w:t>е</w:t>
            </w: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p w:rsidR="00C83F47" w:rsidRPr="00012EC7" w:rsidRDefault="00C83F47" w:rsidP="00C83F47">
            <w:pPr>
              <w:jc w:val="center"/>
              <w:rPr>
                <w:b/>
                <w:lang w:val="tt-RU"/>
              </w:rPr>
            </w:pPr>
            <w:r w:rsidRPr="00012EC7">
              <w:rPr>
                <w:b/>
                <w:lang w:val="tt-RU"/>
              </w:rPr>
              <w:t xml:space="preserve">Дидактик  уен                                     </w:t>
            </w:r>
          </w:p>
          <w:p w:rsidR="00C83F47" w:rsidRPr="00012EC7" w:rsidRDefault="00C83F47" w:rsidP="00C83F47">
            <w:pPr>
              <w:jc w:val="center"/>
              <w:rPr>
                <w:b/>
                <w:lang w:val="tt-RU"/>
              </w:rPr>
            </w:pPr>
            <w:r w:rsidRPr="00012EC7">
              <w:rPr>
                <w:b/>
                <w:lang w:val="tt-RU"/>
              </w:rPr>
              <w:t xml:space="preserve"> “Бир әле – Дай пожалуйста.”</w:t>
            </w:r>
          </w:p>
          <w:p w:rsidR="00C83F47" w:rsidRPr="00012EC7" w:rsidRDefault="00C83F47" w:rsidP="00C83F47">
            <w:pPr>
              <w:rPr>
                <w:b/>
                <w:i/>
                <w:lang w:val="tt-RU"/>
              </w:rPr>
            </w:pPr>
            <w:r w:rsidRPr="00012EC7">
              <w:rPr>
                <w:i/>
              </w:rPr>
              <w:t xml:space="preserve"> к проекту«</w:t>
            </w:r>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а. -Оля, күлмәк (чалбар) бир.</w:t>
            </w:r>
          </w:p>
          <w:p w:rsidR="00C83F47" w:rsidRPr="00012EC7" w:rsidRDefault="00C83F47" w:rsidP="00C83F47">
            <w:pPr>
              <w:rPr>
                <w:lang w:val="tt-RU"/>
              </w:rPr>
            </w:pPr>
            <w:r w:rsidRPr="00012EC7">
              <w:rPr>
                <w:lang w:val="tt-RU"/>
              </w:rPr>
              <w:t>-Нинди күлмәк (чалбар)?</w:t>
            </w:r>
          </w:p>
          <w:p w:rsidR="00C83F47" w:rsidRPr="00012EC7" w:rsidRDefault="00C83F47" w:rsidP="00C83F47">
            <w:pPr>
              <w:rPr>
                <w:lang w:val="tt-RU"/>
              </w:rPr>
            </w:pPr>
            <w:r w:rsidRPr="00012EC7">
              <w:rPr>
                <w:lang w:val="tt-RU"/>
              </w:rPr>
              <w:t>-Сары (кызыл, яшел, зәңгәр) күлмәк (чалбар).</w:t>
            </w:r>
          </w:p>
          <w:p w:rsidR="00C83F47" w:rsidRPr="00012EC7" w:rsidRDefault="00C83F47" w:rsidP="00C83F47">
            <w:pPr>
              <w:rPr>
                <w:lang w:val="tt-RU"/>
              </w:rPr>
            </w:pPr>
            <w:r w:rsidRPr="00012EC7">
              <w:rPr>
                <w:lang w:val="tt-RU"/>
              </w:rPr>
              <w:t>-Ничә күлмәк (чалбар)?</w:t>
            </w:r>
          </w:p>
          <w:p w:rsidR="00C83F47" w:rsidRPr="00012EC7" w:rsidRDefault="00C83F47" w:rsidP="00C83F47">
            <w:pPr>
              <w:rPr>
                <w:lang w:val="tt-RU"/>
              </w:rPr>
            </w:pPr>
            <w:r w:rsidRPr="00012EC7">
              <w:rPr>
                <w:lang w:val="tt-RU"/>
              </w:rPr>
              <w:t>-Бер (1-10) күлмәк (чалбар).</w:t>
            </w:r>
          </w:p>
          <w:p w:rsidR="00C83F47" w:rsidRPr="00012EC7" w:rsidRDefault="00C83F47" w:rsidP="00C83F47">
            <w:pPr>
              <w:rPr>
                <w:lang w:val="tt-RU"/>
              </w:rPr>
            </w:pPr>
            <w:r w:rsidRPr="00012EC7">
              <w:rPr>
                <w:lang w:val="tt-RU"/>
              </w:rPr>
              <w:t>-Курчак, чалбар (күлмәк) ки (сал).</w:t>
            </w:r>
          </w:p>
          <w:p w:rsidR="00C83F47" w:rsidRPr="00012EC7" w:rsidRDefault="00C83F47" w:rsidP="00C83F47">
            <w:pPr>
              <w:rPr>
                <w:lang w:val="tt-RU"/>
              </w:rPr>
            </w:pPr>
            <w:r w:rsidRPr="00012EC7">
              <w:rPr>
                <w:lang w:val="tt-RU"/>
              </w:rPr>
              <w:t>б.-Оля, чалбар (күлмәк) бир.</w:t>
            </w:r>
          </w:p>
          <w:p w:rsidR="00C83F47" w:rsidRPr="00012EC7" w:rsidRDefault="00C83F47" w:rsidP="00C83F47">
            <w:pPr>
              <w:rPr>
                <w:lang w:val="tt-RU"/>
              </w:rPr>
            </w:pPr>
            <w:r w:rsidRPr="00012EC7">
              <w:rPr>
                <w:lang w:val="tt-RU"/>
              </w:rPr>
              <w:t>-Мә, чалбар (күлмәк).</w:t>
            </w:r>
          </w:p>
          <w:p w:rsidR="00C83F47" w:rsidRPr="00012EC7" w:rsidRDefault="00C83F47" w:rsidP="00C83F47">
            <w:pPr>
              <w:rPr>
                <w:lang w:val="tt-RU"/>
              </w:rPr>
            </w:pPr>
            <w:r w:rsidRPr="00012EC7">
              <w:rPr>
                <w:lang w:val="tt-RU"/>
              </w:rPr>
              <w:t>-Рәхмәт. Курчак, мә, чалбар (күлмәк) ки (сал).</w:t>
            </w:r>
          </w:p>
          <w:p w:rsidR="00C83F47" w:rsidRPr="00012EC7" w:rsidRDefault="00C83F47" w:rsidP="00C83F47">
            <w:pPr>
              <w:rPr>
                <w:b/>
                <w:lang w:val="tt-RU"/>
              </w:rPr>
            </w:pPr>
            <w:r w:rsidRPr="00012EC7">
              <w:rPr>
                <w:lang w:val="tt-RU"/>
              </w:rPr>
              <w:t>-Курчак, йокла.</w:t>
            </w:r>
          </w:p>
        </w:tc>
      </w:tr>
    </w:tbl>
    <w:p w:rsidR="00C83F47" w:rsidRDefault="00C83F47" w:rsidP="00C83F47">
      <w:pPr>
        <w:spacing w:line="360" w:lineRule="auto"/>
        <w:ind w:firstLine="709"/>
        <w:jc w:val="center"/>
        <w:rPr>
          <w:b/>
          <w:i/>
          <w:sz w:val="32"/>
          <w:szCs w:val="32"/>
          <w:u w:val="single"/>
        </w:rPr>
      </w:pPr>
    </w:p>
    <w:p w:rsidR="00C83F47" w:rsidRDefault="00C83F47" w:rsidP="00C83F47">
      <w:pPr>
        <w:spacing w:line="360" w:lineRule="auto"/>
        <w:ind w:firstLine="709"/>
        <w:jc w:val="center"/>
        <w:rPr>
          <w:b/>
          <w:i/>
          <w:sz w:val="32"/>
          <w:szCs w:val="32"/>
          <w:u w:val="single"/>
        </w:rPr>
      </w:pPr>
    </w:p>
    <w:p w:rsidR="00C83F47" w:rsidRDefault="00C83F47" w:rsidP="00C83F47">
      <w:pPr>
        <w:spacing w:line="360" w:lineRule="auto"/>
        <w:ind w:firstLine="709"/>
        <w:jc w:val="center"/>
        <w:rPr>
          <w:b/>
          <w:i/>
          <w:sz w:val="32"/>
          <w:szCs w:val="32"/>
          <w:u w:val="single"/>
        </w:rPr>
      </w:pPr>
    </w:p>
    <w:p w:rsidR="00C83F47" w:rsidRPr="00E12D67" w:rsidRDefault="00C83F47" w:rsidP="00C83F47">
      <w:pPr>
        <w:spacing w:line="360" w:lineRule="auto"/>
        <w:ind w:firstLine="709"/>
        <w:jc w:val="center"/>
        <w:rPr>
          <w:b/>
          <w:i/>
          <w:sz w:val="32"/>
          <w:szCs w:val="32"/>
          <w:u w:val="single"/>
        </w:rPr>
      </w:pPr>
      <w:r w:rsidRPr="00E12D67">
        <w:rPr>
          <w:b/>
          <w:i/>
          <w:sz w:val="32"/>
          <w:szCs w:val="32"/>
          <w:u w:val="single"/>
        </w:rPr>
        <w:t xml:space="preserve">Познавательное развитие </w:t>
      </w:r>
    </w:p>
    <w:p w:rsidR="00C83F47" w:rsidRPr="00CF3590" w:rsidRDefault="00C83F47" w:rsidP="00C83F47">
      <w:pPr>
        <w:spacing w:line="360" w:lineRule="auto"/>
        <w:ind w:firstLine="709"/>
        <w:jc w:val="center"/>
        <w:rPr>
          <w:b/>
          <w:i/>
        </w:rPr>
      </w:pPr>
      <w:r w:rsidRPr="00CF3590">
        <w:rPr>
          <w:b/>
          <w:i/>
        </w:rPr>
        <w:t>Задачи психолого-педагогической работы</w:t>
      </w:r>
    </w:p>
    <w:p w:rsidR="00C83F47" w:rsidRPr="00CF3590" w:rsidRDefault="00C83F47" w:rsidP="00C83F47">
      <w:pPr>
        <w:ind w:firstLine="709"/>
        <w:jc w:val="both"/>
        <w:rPr>
          <w:b/>
          <w:i/>
        </w:rPr>
      </w:pPr>
      <w:r w:rsidRPr="00CF3590">
        <w:rPr>
          <w:b/>
          <w:i/>
        </w:rPr>
        <w:t xml:space="preserve">По развитию сенсорной культуры: </w:t>
      </w:r>
    </w:p>
    <w:p w:rsidR="00C83F47" w:rsidRPr="00CF3590" w:rsidRDefault="00C83F47" w:rsidP="00C83F47">
      <w:pPr>
        <w:ind w:firstLine="709"/>
        <w:jc w:val="both"/>
        <w:rPr>
          <w:i/>
        </w:rPr>
      </w:pPr>
      <w:r w:rsidRPr="00CF3590">
        <w:t xml:space="preserve">• способствовать накоплению зрительных, слуховых, осязательных впечатлений через разнообразные модели, предметы и игры; </w:t>
      </w:r>
    </w:p>
    <w:p w:rsidR="00C83F47" w:rsidRPr="00CF3590" w:rsidRDefault="00C83F47" w:rsidP="00C83F47">
      <w:pPr>
        <w:ind w:firstLine="709"/>
        <w:jc w:val="both"/>
      </w:pPr>
      <w:r w:rsidRPr="00CF3590">
        <w:t xml:space="preserve">• формировать элементарные перцептивные (обследовательские) действия; </w:t>
      </w:r>
    </w:p>
    <w:p w:rsidR="00C83F47" w:rsidRPr="00CF3590" w:rsidRDefault="00C83F47" w:rsidP="00C83F47">
      <w:pPr>
        <w:ind w:firstLine="709"/>
        <w:jc w:val="both"/>
        <w:rPr>
          <w:b/>
        </w:rPr>
      </w:pPr>
      <w:r w:rsidRPr="00CF3590">
        <w:t xml:space="preserve">• развивать способность различать признаки предметов и находить их сходство; умение соотносить по признакам при выборе из нескольких параметров, узнавать предметы по сочетанию свойств, обобщать предметы по одному или нескольким признакам. </w:t>
      </w:r>
    </w:p>
    <w:p w:rsidR="00C83F47" w:rsidRPr="00CF3590" w:rsidRDefault="00C83F47" w:rsidP="00C83F47">
      <w:pPr>
        <w:ind w:firstLine="709"/>
        <w:jc w:val="both"/>
        <w:rPr>
          <w:b/>
          <w:i/>
        </w:rPr>
      </w:pPr>
      <w:r w:rsidRPr="00CF3590">
        <w:rPr>
          <w:b/>
          <w:i/>
        </w:rPr>
        <w:t xml:space="preserve">По развитию познавательно-исследовательской деятельности: </w:t>
      </w:r>
    </w:p>
    <w:p w:rsidR="00C83F47" w:rsidRPr="00CF3590" w:rsidRDefault="00C83F47" w:rsidP="00C83F47">
      <w:pPr>
        <w:ind w:firstLine="709"/>
        <w:jc w:val="both"/>
      </w:pPr>
      <w:r w:rsidRPr="00CF3590">
        <w:t xml:space="preserve">• развивать детское экспериментирование, усложняя действия по преобразованию объектов. </w:t>
      </w:r>
    </w:p>
    <w:p w:rsidR="00C83F47" w:rsidRPr="00CF3590" w:rsidRDefault="00C83F47" w:rsidP="00C83F47">
      <w:pPr>
        <w:jc w:val="both"/>
        <w:rPr>
          <w:b/>
          <w:i/>
        </w:rPr>
      </w:pPr>
    </w:p>
    <w:p w:rsidR="00C83F47" w:rsidRPr="00CF3590" w:rsidRDefault="00C83F47" w:rsidP="00C83F47">
      <w:pPr>
        <w:ind w:firstLine="709"/>
        <w:jc w:val="center"/>
        <w:rPr>
          <w:b/>
          <w:i/>
        </w:rPr>
      </w:pPr>
      <w:r w:rsidRPr="00CF3590">
        <w:rPr>
          <w:b/>
          <w:i/>
        </w:rPr>
        <w:t>По развитию продуктивной (конструктивной) деятельности (из строительного материала, деталей конструкторов, модулей (блоков), бумаги, природного материала):</w:t>
      </w:r>
    </w:p>
    <w:p w:rsidR="00C83F47" w:rsidRPr="00CF3590" w:rsidRDefault="00C83F47" w:rsidP="00C83F47">
      <w:pPr>
        <w:ind w:firstLine="709"/>
        <w:jc w:val="both"/>
      </w:pPr>
      <w:r w:rsidRPr="00CF3590">
        <w:t xml:space="preserve">• закреплять представления об основных деталях, их свойствах и способах решения конструктивных задач; </w:t>
      </w:r>
    </w:p>
    <w:p w:rsidR="00C83F47" w:rsidRPr="00CF3590" w:rsidRDefault="00C83F47" w:rsidP="00C83F47">
      <w:pPr>
        <w:ind w:firstLine="709"/>
        <w:jc w:val="both"/>
      </w:pPr>
      <w:r w:rsidRPr="00CF3590">
        <w:t>• формировать обобщённые способы действия и аналитические навыки (умение)</w:t>
      </w:r>
    </w:p>
    <w:p w:rsidR="00C83F47" w:rsidRPr="00CF3590" w:rsidRDefault="00C83F47" w:rsidP="00C83F47">
      <w:pPr>
        <w:ind w:firstLine="709"/>
        <w:jc w:val="both"/>
      </w:pPr>
      <w:r w:rsidRPr="00CF3590">
        <w:t xml:space="preserve">анализировать образцы, близкие по конструкции); </w:t>
      </w:r>
    </w:p>
    <w:p w:rsidR="00C83F47" w:rsidRPr="00CF3590" w:rsidRDefault="00C83F47" w:rsidP="00C83F47">
      <w:pPr>
        <w:ind w:firstLine="709"/>
        <w:jc w:val="both"/>
        <w:rPr>
          <w:i/>
        </w:rPr>
      </w:pPr>
      <w:r w:rsidRPr="00CF3590">
        <w:t xml:space="preserve">• развивать поисковые действия и экспериментирование на материале конструирования; </w:t>
      </w:r>
    </w:p>
    <w:p w:rsidR="00C83F47" w:rsidRPr="00CF3590" w:rsidRDefault="00C83F47" w:rsidP="00C83F47">
      <w:pPr>
        <w:ind w:firstLine="709"/>
        <w:jc w:val="both"/>
        <w:rPr>
          <w:i/>
        </w:rPr>
      </w:pPr>
      <w:r w:rsidRPr="00CF3590">
        <w:t>• формировать умение конструировать по замыслу с учётом особенностей материала;</w:t>
      </w:r>
    </w:p>
    <w:p w:rsidR="00C83F47" w:rsidRPr="00CF3590" w:rsidRDefault="00C83F47" w:rsidP="00C83F47">
      <w:pPr>
        <w:ind w:firstLine="709"/>
        <w:jc w:val="both"/>
      </w:pPr>
      <w:r w:rsidRPr="00CF3590">
        <w:t xml:space="preserve">• развивать умение соотносить знакомые способы конструирования с новыми условиями. </w:t>
      </w:r>
    </w:p>
    <w:p w:rsidR="00C83F47" w:rsidRPr="00CF3590" w:rsidRDefault="00C83F47" w:rsidP="00C83F47">
      <w:pPr>
        <w:ind w:firstLine="709"/>
        <w:jc w:val="both"/>
        <w:rPr>
          <w:b/>
          <w:i/>
        </w:rPr>
      </w:pPr>
      <w:r w:rsidRPr="00CF3590">
        <w:rPr>
          <w:b/>
          <w:i/>
        </w:rPr>
        <w:t xml:space="preserve">По формированию элементарных математических представлений: </w:t>
      </w:r>
    </w:p>
    <w:p w:rsidR="00C83F47" w:rsidRPr="00CF3590" w:rsidRDefault="00C83F47" w:rsidP="00C83F47">
      <w:pPr>
        <w:ind w:firstLine="709"/>
        <w:jc w:val="both"/>
      </w:pPr>
      <w:r w:rsidRPr="00CF3590">
        <w:t>• знакомить с параметрами величины протяжённых предметов и способами их сравнения по величине в процессе практической деятельности;</w:t>
      </w:r>
    </w:p>
    <w:p w:rsidR="00C83F47" w:rsidRPr="00CF3590" w:rsidRDefault="00C83F47" w:rsidP="00C83F47">
      <w:pPr>
        <w:ind w:firstLine="709"/>
        <w:jc w:val="both"/>
        <w:rPr>
          <w:i/>
        </w:rPr>
      </w:pPr>
      <w:r w:rsidRPr="00CF3590">
        <w:t>• знакомить с</w:t>
      </w:r>
      <w:r>
        <w:t xml:space="preserve"> образованием чисел в пределах 20</w:t>
      </w:r>
      <w:r w:rsidRPr="00CF3590">
        <w:t xml:space="preserve"> и с цифрами; развивать элементарные счётные навыки; конкретизировать представления о количественных отношениях и результатах сравнения между натуральными (последовательными) числами;</w:t>
      </w:r>
    </w:p>
    <w:p w:rsidR="00C83F47" w:rsidRPr="00CF3590" w:rsidRDefault="00C83F47" w:rsidP="00C83F47">
      <w:pPr>
        <w:ind w:firstLine="709"/>
        <w:jc w:val="both"/>
        <w:rPr>
          <w:i/>
        </w:rPr>
      </w:pPr>
      <w:r w:rsidRPr="00CF3590">
        <w:t xml:space="preserve">• обогащать представления о геометрических фигурах (круг, квадрат, треугольник) и их свойствах (углы, стороны); классифицировать предметы по заданному признаку; </w:t>
      </w:r>
    </w:p>
    <w:p w:rsidR="00C83F47" w:rsidRPr="00CF3590" w:rsidRDefault="00C83F47" w:rsidP="00C83F47">
      <w:pPr>
        <w:ind w:firstLine="709"/>
        <w:jc w:val="both"/>
        <w:rPr>
          <w:i/>
        </w:rPr>
      </w:pPr>
      <w:r w:rsidRPr="00CF3590">
        <w:t xml:space="preserve">• развивать элементарные пространственные представления, понимание их относительности; </w:t>
      </w:r>
    </w:p>
    <w:p w:rsidR="00C83F47" w:rsidRPr="00CF3590" w:rsidRDefault="00C83F47" w:rsidP="00C83F47">
      <w:pPr>
        <w:ind w:firstLine="709"/>
        <w:jc w:val="both"/>
        <w:rPr>
          <w:i/>
        </w:rPr>
      </w:pPr>
      <w:r w:rsidRPr="00CF3590">
        <w:t xml:space="preserve">• обогащать временные представления; формировать восприятие времени через собственную деятельность, наблюдение изменений в природе. </w:t>
      </w:r>
    </w:p>
    <w:p w:rsidR="00C83F47" w:rsidRPr="00CF3590" w:rsidRDefault="00C83F47" w:rsidP="00C83F47">
      <w:pPr>
        <w:ind w:firstLine="709"/>
        <w:jc w:val="both"/>
        <w:rPr>
          <w:b/>
          <w:i/>
        </w:rPr>
      </w:pPr>
      <w:r w:rsidRPr="00CF3590">
        <w:rPr>
          <w:b/>
          <w:i/>
        </w:rPr>
        <w:t xml:space="preserve">По формированию целостной картины мира, расширению кругозора детей: </w:t>
      </w:r>
    </w:p>
    <w:p w:rsidR="00C83F47" w:rsidRPr="00CF3590" w:rsidRDefault="00C83F47" w:rsidP="00C83F47">
      <w:pPr>
        <w:ind w:firstLine="709"/>
        <w:jc w:val="both"/>
        <w:rPr>
          <w:i/>
        </w:rPr>
      </w:pPr>
      <w:r w:rsidRPr="00CF3590">
        <w:t xml:space="preserve">• закреплять представления детей о предметном содержании мира (природы и человека) на основе ближайшего непосредственного окружения; </w:t>
      </w:r>
    </w:p>
    <w:p w:rsidR="00C83F47" w:rsidRPr="00CF3590" w:rsidRDefault="00C83F47" w:rsidP="00C83F47">
      <w:pPr>
        <w:ind w:firstLine="709"/>
        <w:jc w:val="both"/>
        <w:rPr>
          <w:i/>
        </w:rPr>
      </w:pPr>
      <w:r w:rsidRPr="00CF3590">
        <w:t xml:space="preserve">• развивать умения устанавливать элементарные связи и зависимости с опорой на представления о ближайшем окружении; </w:t>
      </w:r>
    </w:p>
    <w:p w:rsidR="00C83F47" w:rsidRPr="00CF3590" w:rsidRDefault="00C83F47" w:rsidP="00C83F47">
      <w:pPr>
        <w:ind w:firstLine="709"/>
        <w:jc w:val="both"/>
        <w:rPr>
          <w:i/>
        </w:rPr>
      </w:pPr>
      <w:r w:rsidRPr="00CF3590">
        <w:t xml:space="preserve">• начать расширять представления детей о предметах, событиях и явлениях мира (природы и человека), выходящих за пределы непосредственного восприятия </w:t>
      </w:r>
    </w:p>
    <w:p w:rsidR="00C83F47" w:rsidRPr="00CF3590" w:rsidRDefault="00C83F47" w:rsidP="00C83F47">
      <w:pPr>
        <w:ind w:firstLine="709"/>
        <w:jc w:val="both"/>
      </w:pPr>
      <w:r w:rsidRPr="00CF3590">
        <w:t xml:space="preserve">• выявлять и поощрять проявления первых индивидуальных познавательных предпочтений. </w:t>
      </w:r>
    </w:p>
    <w:p w:rsidR="00C83F47" w:rsidRPr="00CF3590" w:rsidRDefault="00C83F47" w:rsidP="00C83F47">
      <w:pPr>
        <w:jc w:val="both"/>
      </w:pPr>
    </w:p>
    <w:tbl>
      <w:tblPr>
        <w:tblW w:w="10012" w:type="dxa"/>
        <w:tblInd w:w="108" w:type="dxa"/>
        <w:tblLayout w:type="fixed"/>
        <w:tblLook w:val="0000" w:firstRow="0" w:lastRow="0" w:firstColumn="0" w:lastColumn="0" w:noHBand="0" w:noVBand="0"/>
      </w:tblPr>
      <w:tblGrid>
        <w:gridCol w:w="851"/>
        <w:gridCol w:w="2551"/>
        <w:gridCol w:w="3969"/>
        <w:gridCol w:w="2641"/>
      </w:tblGrid>
      <w:tr w:rsidR="00C83F47" w:rsidRPr="00047C08" w:rsidTr="00C83F47">
        <w:trPr>
          <w:cantSplit/>
          <w:trHeight w:val="1023"/>
        </w:trPr>
        <w:tc>
          <w:tcPr>
            <w:tcW w:w="8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ind w:left="113" w:right="113"/>
              <w:jc w:val="center"/>
              <w:rPr>
                <w:b/>
              </w:rPr>
            </w:pPr>
            <w:r w:rsidRPr="00047C08">
              <w:rPr>
                <w:b/>
              </w:rPr>
              <w:t>Ме-</w:t>
            </w:r>
          </w:p>
          <w:p w:rsidR="00C83F47" w:rsidRPr="00047C08" w:rsidRDefault="00C83F47" w:rsidP="00C83F47">
            <w:pPr>
              <w:ind w:left="113" w:right="113"/>
              <w:jc w:val="center"/>
              <w:rPr>
                <w:b/>
              </w:rPr>
            </w:pPr>
            <w:r w:rsidRPr="00047C08">
              <w:rPr>
                <w:b/>
              </w:rPr>
              <w:t>сяц</w:t>
            </w:r>
          </w:p>
          <w:p w:rsidR="00C83F47" w:rsidRPr="00047C08" w:rsidRDefault="00C83F47" w:rsidP="00C83F47">
            <w:pPr>
              <w:ind w:left="113" w:right="113"/>
              <w:jc w:val="center"/>
              <w:rPr>
                <w:b/>
              </w:rPr>
            </w:pPr>
          </w:p>
          <w:p w:rsidR="00C83F47" w:rsidRPr="00047C08" w:rsidRDefault="00C83F47" w:rsidP="00C83F47">
            <w:pPr>
              <w:ind w:left="113" w:right="113"/>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napToGrid w:val="0"/>
              <w:jc w:val="center"/>
              <w:rPr>
                <w:b/>
              </w:rPr>
            </w:pPr>
          </w:p>
          <w:p w:rsidR="00C83F47" w:rsidRPr="00047C08" w:rsidRDefault="00C83F47" w:rsidP="00C83F47">
            <w:pPr>
              <w:jc w:val="center"/>
              <w:rPr>
                <w:b/>
              </w:rPr>
            </w:pPr>
          </w:p>
          <w:p w:rsidR="00C83F47" w:rsidRPr="00047C08" w:rsidRDefault="00C83F47" w:rsidP="00C83F47">
            <w:pPr>
              <w:jc w:val="center"/>
              <w:rPr>
                <w:b/>
              </w:rPr>
            </w:pPr>
            <w:r w:rsidRPr="00047C08">
              <w:rPr>
                <w:b/>
              </w:rPr>
              <w:t>ФЭМП</w:t>
            </w:r>
          </w:p>
          <w:p w:rsidR="00C83F47" w:rsidRPr="00047C08" w:rsidRDefault="00C83F47" w:rsidP="00C83F47">
            <w:pPr>
              <w:jc w:val="center"/>
              <w:rPr>
                <w:b/>
              </w:rPr>
            </w:pPr>
            <w:r w:rsidRPr="00047C08">
              <w:rPr>
                <w:b/>
              </w:rPr>
              <w:t>И.А Помараева</w:t>
            </w:r>
          </w:p>
          <w:p w:rsidR="00C83F47" w:rsidRPr="00047C08" w:rsidRDefault="00C83F47" w:rsidP="00C83F47">
            <w:pPr>
              <w:jc w:val="center"/>
              <w:rPr>
                <w:b/>
              </w:rPr>
            </w:pPr>
            <w:r w:rsidRPr="00047C08">
              <w:rPr>
                <w:b/>
              </w:rPr>
              <w:t>В.А Позина</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jc w:val="center"/>
              <w:rPr>
                <w:b/>
              </w:rPr>
            </w:pPr>
            <w:r w:rsidRPr="00047C08">
              <w:rPr>
                <w:b/>
              </w:rPr>
              <w:t>ФЦКМ: Окружающий мир</w:t>
            </w:r>
          </w:p>
          <w:p w:rsidR="00C83F47" w:rsidRPr="00047C08" w:rsidRDefault="00C83F47" w:rsidP="00C83F47">
            <w:pPr>
              <w:rPr>
                <w:b/>
              </w:rPr>
            </w:pPr>
            <w:r w:rsidRPr="00047C08">
              <w:rPr>
                <w:b/>
              </w:rPr>
              <w:t>1. Ознакомление с предметным и социальным окружением – Дыбина О.В</w:t>
            </w:r>
          </w:p>
          <w:p w:rsidR="00C83F47" w:rsidRPr="00047C08" w:rsidRDefault="00C83F47" w:rsidP="00C83F47">
            <w:pPr>
              <w:rPr>
                <w:b/>
              </w:rPr>
            </w:pPr>
            <w:r w:rsidRPr="00047C08">
              <w:rPr>
                <w:b/>
              </w:rPr>
              <w:t>2. Ознакомление с миром природы – Соломенникова О.А.</w:t>
            </w:r>
          </w:p>
        </w:tc>
        <w:tc>
          <w:tcPr>
            <w:tcW w:w="2641"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pPr>
              <w:snapToGrid w:val="0"/>
              <w:jc w:val="center"/>
              <w:rPr>
                <w:b/>
              </w:rPr>
            </w:pPr>
          </w:p>
          <w:p w:rsidR="00C83F47" w:rsidRPr="00047C08" w:rsidRDefault="00C83F47" w:rsidP="00C83F47">
            <w:r w:rsidRPr="00047C08">
              <w:rPr>
                <w:b/>
              </w:rPr>
              <w:t>Сенсорное развитие</w:t>
            </w:r>
          </w:p>
          <w:p w:rsidR="00C83F47" w:rsidRPr="00047C08" w:rsidRDefault="00C83F47" w:rsidP="00C83F47"/>
          <w:p w:rsidR="00C83F47" w:rsidRPr="00047C08" w:rsidRDefault="00C83F47" w:rsidP="00C83F47">
            <w:pPr>
              <w:jc w:val="center"/>
              <w:rPr>
                <w:b/>
              </w:rPr>
            </w:pPr>
          </w:p>
        </w:tc>
      </w:tr>
      <w:tr w:rsidR="00C83F47" w:rsidRPr="00047C08" w:rsidTr="00C83F47">
        <w:trPr>
          <w:cantSplit/>
          <w:trHeight w:val="2678"/>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rPr>
            </w:pPr>
            <w:r w:rsidRPr="00047C08">
              <w:rPr>
                <w:b/>
              </w:rPr>
              <w:t>Сентябрь</w:t>
            </w:r>
          </w:p>
          <w:p w:rsidR="00C83F47" w:rsidRPr="00047C08" w:rsidRDefault="00C83F47" w:rsidP="00C83F47">
            <w:pPr>
              <w:ind w:left="113" w:right="113"/>
              <w:jc w:val="center"/>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rPr>
                <w:color w:val="000000"/>
                <w:lang w:eastAsia="ru-RU"/>
              </w:rPr>
            </w:pPr>
            <w:r w:rsidRPr="00047C08">
              <w:rPr>
                <w:bCs/>
                <w:color w:val="000000"/>
                <w:lang w:eastAsia="ru-RU"/>
              </w:rPr>
              <w:t>Занятие1</w:t>
            </w:r>
            <w:r w:rsidRPr="00047C08">
              <w:rPr>
                <w:color w:val="000000"/>
                <w:lang w:eastAsia="ru-RU"/>
              </w:rPr>
              <w:t xml:space="preserve"> стр.17 </w:t>
            </w:r>
            <w:r w:rsidRPr="00047C08">
              <w:rPr>
                <w:color w:val="000000"/>
                <w:lang w:eastAsia="ru-RU"/>
              </w:rPr>
              <w:br/>
              <w:t> </w:t>
            </w:r>
            <w:r w:rsidRPr="00047C08">
              <w:rPr>
                <w:bCs/>
                <w:color w:val="000000"/>
                <w:lang w:eastAsia="ru-RU"/>
              </w:rPr>
              <w:t>Занятие2</w:t>
            </w:r>
            <w:r w:rsidRPr="00047C08">
              <w:rPr>
                <w:color w:val="000000"/>
                <w:lang w:eastAsia="ru-RU"/>
              </w:rPr>
              <w:t xml:space="preserve">  стр.18 </w:t>
            </w:r>
            <w:r w:rsidRPr="00047C08">
              <w:rPr>
                <w:color w:val="000000"/>
                <w:lang w:eastAsia="ru-RU"/>
              </w:rPr>
              <w:br/>
            </w:r>
            <w:r w:rsidRPr="00047C08">
              <w:rPr>
                <w:bCs/>
                <w:color w:val="000000"/>
                <w:lang w:eastAsia="ru-RU"/>
              </w:rPr>
              <w:t>Занятие3</w:t>
            </w:r>
            <w:r w:rsidRPr="00047C08">
              <w:rPr>
                <w:color w:val="000000"/>
                <w:lang w:eastAsia="ru-RU"/>
              </w:rPr>
              <w:t xml:space="preserve">    стр.20</w:t>
            </w:r>
          </w:p>
          <w:p w:rsidR="00C83F47" w:rsidRPr="00047C08" w:rsidRDefault="00C83F47" w:rsidP="00C83F47">
            <w:pPr>
              <w:shd w:val="clear" w:color="auto" w:fill="FFFFFF"/>
              <w:contextualSpacing/>
              <w:rPr>
                <w:color w:val="000000"/>
                <w:lang w:eastAsia="ru-RU"/>
              </w:rPr>
            </w:pPr>
            <w:r w:rsidRPr="00047C08">
              <w:rPr>
                <w:bCs/>
                <w:color w:val="000000"/>
                <w:lang w:eastAsia="ru-RU"/>
              </w:rPr>
              <w:t>Занятие4</w:t>
            </w:r>
            <w:r w:rsidRPr="00047C08">
              <w:rPr>
                <w:color w:val="000000"/>
                <w:lang w:eastAsia="ru-RU"/>
              </w:rPr>
              <w:t>стр.21</w:t>
            </w:r>
          </w:p>
          <w:p w:rsidR="00C83F47" w:rsidRPr="00047C08" w:rsidRDefault="00C83F47" w:rsidP="00C83F47">
            <w:pPr>
              <w:shd w:val="clear" w:color="auto" w:fill="FFFFFF"/>
              <w:contextualSpacing/>
              <w:rPr>
                <w:color w:val="000000"/>
                <w:lang w:eastAsia="ru-RU"/>
              </w:rPr>
            </w:pPr>
            <w:r w:rsidRPr="00047C08">
              <w:rPr>
                <w:bCs/>
                <w:color w:val="000000"/>
                <w:lang w:eastAsia="ru-RU"/>
              </w:rPr>
              <w:t>Занятие5  стр.24</w:t>
            </w:r>
          </w:p>
          <w:p w:rsidR="00C83F47" w:rsidRPr="00047C08" w:rsidRDefault="00C83F47" w:rsidP="00C83F47">
            <w:pPr>
              <w:shd w:val="clear" w:color="auto" w:fill="FFFFFF"/>
              <w:contextualSpacing/>
            </w:pPr>
            <w:r w:rsidRPr="00047C08">
              <w:rPr>
                <w:bCs/>
                <w:color w:val="000000"/>
                <w:lang w:eastAsia="ru-RU"/>
              </w:rPr>
              <w:t>Занятие6  стр.25</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 .Предметы помощники стр.28</w:t>
            </w:r>
          </w:p>
          <w:p w:rsidR="00C83F47" w:rsidRPr="00047C08" w:rsidRDefault="00C83F47" w:rsidP="00C83F47">
            <w:r w:rsidRPr="00047C08">
              <w:t>2.Дары осени,33</w:t>
            </w:r>
          </w:p>
          <w:p w:rsidR="00C83F47" w:rsidRPr="00047C08" w:rsidRDefault="00C83F47" w:rsidP="00C83F47">
            <w:r w:rsidRPr="00047C08">
              <w:t>1. Дружная семья стр.29</w:t>
            </w:r>
          </w:p>
          <w:p w:rsidR="00C83F47" w:rsidRPr="00047C08" w:rsidRDefault="00C83F47" w:rsidP="00C83F47">
            <w:r w:rsidRPr="00047C08">
              <w:t>2.Почва и подземные обитатели, 34</w:t>
            </w:r>
          </w:p>
          <w:p w:rsidR="00C83F47" w:rsidRPr="00047C08" w:rsidRDefault="00C83F47" w:rsidP="00C83F47"/>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Развивать восприятие; умение выделять разнообразные  свойства и отношения предметов (цвет, форма, величина, расположение в пространстве).ключая разные органы чувств: зрение, слух, осязание, обоняние, вкус. </w:t>
            </w:r>
          </w:p>
          <w:p w:rsidR="00C83F47" w:rsidRPr="00047C08" w:rsidRDefault="00C83F47" w:rsidP="00C83F47">
            <w:r w:rsidRPr="00047C08">
              <w:t>Продолжать развивать умение сравнивать предметы, устанавливать их сходства и различия.</w:t>
            </w:r>
          </w:p>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tc>
      </w:tr>
      <w:tr w:rsidR="00C83F47" w:rsidRPr="00047C08" w:rsidTr="00C83F47">
        <w:trPr>
          <w:cantSplit/>
          <w:trHeight w:val="1391"/>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r w:rsidRPr="00047C08">
              <w:rPr>
                <w:b/>
              </w:rPr>
              <w:t xml:space="preserve">Октябрь </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color w:val="000000"/>
                <w:lang w:eastAsia="ru-RU"/>
              </w:rPr>
            </w:pPr>
            <w:r w:rsidRPr="00047C08">
              <w:rPr>
                <w:bCs/>
                <w:color w:val="000000"/>
                <w:lang w:eastAsia="ru-RU"/>
              </w:rPr>
              <w:t>Занятие 1  стр.27</w:t>
            </w:r>
            <w:r w:rsidRPr="00047C08">
              <w:rPr>
                <w:color w:val="000000"/>
                <w:lang w:eastAsia="ru-RU"/>
              </w:rPr>
              <w:t> </w:t>
            </w:r>
            <w:r w:rsidRPr="00047C08">
              <w:rPr>
                <w:color w:val="000000"/>
                <w:lang w:eastAsia="ru-RU"/>
              </w:rPr>
              <w:br/>
              <w:t> </w:t>
            </w:r>
            <w:r w:rsidRPr="00047C08">
              <w:rPr>
                <w:bCs/>
                <w:color w:val="000000"/>
                <w:lang w:eastAsia="ru-RU"/>
              </w:rPr>
              <w:t>Занятие 2   стр.30</w:t>
            </w:r>
            <w:r w:rsidRPr="00047C08">
              <w:rPr>
                <w:color w:val="000000"/>
                <w:lang w:eastAsia="ru-RU"/>
              </w:rPr>
              <w:t> </w:t>
            </w:r>
          </w:p>
          <w:p w:rsidR="00C83F47" w:rsidRPr="00047C08" w:rsidRDefault="00C83F47" w:rsidP="00C83F47">
            <w:pPr>
              <w:rPr>
                <w:color w:val="000000"/>
                <w:lang w:eastAsia="ru-RU"/>
              </w:rPr>
            </w:pPr>
            <w:r w:rsidRPr="00047C08">
              <w:rPr>
                <w:bCs/>
                <w:color w:val="000000"/>
                <w:lang w:eastAsia="ru-RU"/>
              </w:rPr>
              <w:t>Занятие 3</w:t>
            </w:r>
            <w:r w:rsidRPr="00047C08">
              <w:rPr>
                <w:color w:val="000000"/>
                <w:lang w:eastAsia="ru-RU"/>
              </w:rPr>
              <w:t> стр.32</w:t>
            </w:r>
          </w:p>
          <w:p w:rsidR="00C83F47" w:rsidRPr="00047C08" w:rsidRDefault="00C83F47" w:rsidP="00C83F47">
            <w:pPr>
              <w:rPr>
                <w:color w:val="000000"/>
                <w:lang w:eastAsia="ru-RU"/>
              </w:rPr>
            </w:pPr>
            <w:r w:rsidRPr="00047C08">
              <w:rPr>
                <w:bCs/>
                <w:color w:val="000000"/>
                <w:lang w:eastAsia="ru-RU"/>
              </w:rPr>
              <w:t>Занятие 4   стр.34</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5   стр.36</w:t>
            </w:r>
            <w:r w:rsidRPr="00047C08">
              <w:rPr>
                <w:color w:val="000000"/>
                <w:lang w:eastAsia="ru-RU"/>
              </w:rPr>
              <w:br/>
              <w:t> </w:t>
            </w:r>
            <w:r w:rsidRPr="00047C08">
              <w:rPr>
                <w:bCs/>
                <w:color w:val="000000"/>
                <w:lang w:eastAsia="ru-RU"/>
              </w:rPr>
              <w:t>Занятие 6   стр.38</w:t>
            </w:r>
            <w:r w:rsidRPr="00047C08">
              <w:rPr>
                <w:color w:val="000000"/>
                <w:lang w:eastAsia="ru-RU"/>
              </w:rPr>
              <w:br/>
              <w:t> </w:t>
            </w:r>
            <w:r w:rsidRPr="00047C08">
              <w:rPr>
                <w:bCs/>
                <w:color w:val="000000"/>
                <w:lang w:eastAsia="ru-RU"/>
              </w:rPr>
              <w:t>Занятие 7  стр. 41</w:t>
            </w:r>
            <w:r w:rsidRPr="00047C08">
              <w:rPr>
                <w:color w:val="000000"/>
                <w:lang w:eastAsia="ru-RU"/>
              </w:rPr>
              <w:t>  </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8   стр.44</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1.Удивительные предметы стр. 31</w:t>
            </w:r>
          </w:p>
          <w:p w:rsidR="00C83F47" w:rsidRPr="00047C08" w:rsidRDefault="00C83F47" w:rsidP="00C83F47">
            <w:r w:rsidRPr="00047C08">
              <w:t>2. 4 октября- всемирный день защиты животных</w:t>
            </w:r>
          </w:p>
          <w:p w:rsidR="00C83F47" w:rsidRPr="00047C08" w:rsidRDefault="00C83F47" w:rsidP="00C83F47">
            <w:r w:rsidRPr="00047C08">
              <w:t>1. Как хорошо у нас в саду стр. 33</w:t>
            </w:r>
          </w:p>
          <w:p w:rsidR="00C83F47" w:rsidRPr="00047C08" w:rsidRDefault="00C83F47" w:rsidP="00C83F47">
            <w:r w:rsidRPr="00047C08">
              <w:t>2. Кроет уж лист золотой влажную землю в лесу…</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p>
        </w:tc>
      </w:tr>
      <w:tr w:rsidR="00C83F47" w:rsidRPr="00047C08" w:rsidTr="00C83F47">
        <w:trPr>
          <w:cantSplit/>
          <w:trHeight w:val="4080"/>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rPr>
            </w:pPr>
            <w:r w:rsidRPr="00047C08">
              <w:rPr>
                <w:b/>
              </w:rPr>
              <w:t xml:space="preserve">Ноябрь </w:t>
            </w: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color w:val="000000"/>
                <w:lang w:eastAsia="ru-RU"/>
              </w:rPr>
            </w:pPr>
            <w:r w:rsidRPr="00047C08">
              <w:rPr>
                <w:bCs/>
                <w:color w:val="000000"/>
                <w:lang w:eastAsia="ru-RU"/>
              </w:rPr>
              <w:t>Занятие 1 стр.46</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2  стр.48</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3   стр.51</w:t>
            </w:r>
            <w:r w:rsidRPr="00047C08">
              <w:rPr>
                <w:color w:val="000000"/>
                <w:lang w:eastAsia="ru-RU"/>
              </w:rPr>
              <w:br/>
              <w:t> </w:t>
            </w:r>
            <w:r w:rsidRPr="00047C08">
              <w:rPr>
                <w:bCs/>
                <w:color w:val="000000"/>
                <w:lang w:eastAsia="ru-RU"/>
              </w:rPr>
              <w:t>Занятие 4   стр.54</w:t>
            </w:r>
            <w:r w:rsidRPr="00047C08">
              <w:rPr>
                <w:color w:val="000000"/>
                <w:lang w:eastAsia="ru-RU"/>
              </w:rPr>
              <w:br/>
            </w:r>
            <w:r w:rsidRPr="00047C08">
              <w:rPr>
                <w:bCs/>
                <w:color w:val="000000"/>
                <w:lang w:eastAsia="ru-RU"/>
              </w:rPr>
              <w:t>Занятие 5   стр.55</w:t>
            </w:r>
            <w:r w:rsidRPr="00047C08">
              <w:rPr>
                <w:color w:val="000000"/>
                <w:lang w:eastAsia="ru-RU"/>
              </w:rPr>
              <w:br/>
            </w:r>
            <w:r w:rsidRPr="00047C08">
              <w:rPr>
                <w:bCs/>
                <w:color w:val="000000"/>
                <w:lang w:eastAsia="ru-RU"/>
              </w:rPr>
              <w:t>Занятие6</w:t>
            </w:r>
            <w:r w:rsidRPr="00047C08">
              <w:rPr>
                <w:color w:val="000000"/>
                <w:lang w:eastAsia="ru-RU"/>
              </w:rPr>
              <w:t>    стр.58</w:t>
            </w:r>
          </w:p>
          <w:p w:rsidR="00C83F47" w:rsidRPr="00047C08" w:rsidRDefault="00C83F47" w:rsidP="00C83F47">
            <w:pPr>
              <w:rPr>
                <w:color w:val="000000"/>
                <w:lang w:eastAsia="ru-RU"/>
              </w:rPr>
            </w:pPr>
            <w:r w:rsidRPr="00047C08">
              <w:rPr>
                <w:bCs/>
                <w:color w:val="000000"/>
                <w:lang w:eastAsia="ru-RU"/>
              </w:rPr>
              <w:t>Занятие7</w:t>
            </w:r>
            <w:r w:rsidRPr="00047C08">
              <w:rPr>
                <w:color w:val="000000"/>
                <w:lang w:eastAsia="ru-RU"/>
              </w:rPr>
              <w:t>     стр.61</w:t>
            </w:r>
          </w:p>
          <w:p w:rsidR="00C83F47" w:rsidRPr="00047C08" w:rsidRDefault="00C83F47" w:rsidP="00C83F47">
            <w:r w:rsidRPr="00047C08">
              <w:rPr>
                <w:bCs/>
                <w:color w:val="000000"/>
                <w:lang w:eastAsia="ru-RU"/>
              </w:rPr>
              <w:t>Занятие8   стр.64</w:t>
            </w:r>
            <w:r w:rsidRPr="00047C08">
              <w:rPr>
                <w:color w:val="000000"/>
                <w:lang w:eastAsia="ru-RU"/>
              </w:rPr>
              <w:br/>
              <w:t>   </w:t>
            </w:r>
          </w:p>
          <w:p w:rsidR="00C83F47" w:rsidRPr="00047C08" w:rsidRDefault="00C83F47" w:rsidP="00C83F47"/>
          <w:p w:rsidR="00C83F47" w:rsidRPr="00047C08" w:rsidRDefault="00C83F47" w:rsidP="00C83F47"/>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1.Путешествие в прошлое книги стр. 35</w:t>
            </w:r>
          </w:p>
          <w:p w:rsidR="00C83F47" w:rsidRPr="00047C08" w:rsidRDefault="00C83F47" w:rsidP="00C83F47">
            <w:r w:rsidRPr="00047C08">
              <w:t>2. Птицы нашего края, 40</w:t>
            </w:r>
          </w:p>
          <w:p w:rsidR="00C83F47" w:rsidRPr="00047C08" w:rsidRDefault="00C83F47" w:rsidP="00C83F47">
            <w:r w:rsidRPr="00047C08">
              <w:t>1.Школа.Учитель стр.36</w:t>
            </w:r>
          </w:p>
          <w:p w:rsidR="00C83F47" w:rsidRPr="00047C08" w:rsidRDefault="00C83F47" w:rsidP="00C83F47">
            <w:r w:rsidRPr="00047C08">
              <w:t>2. Наблюдение за живым обьектом, 43</w:t>
            </w:r>
          </w:p>
        </w:tc>
        <w:tc>
          <w:tcPr>
            <w:tcW w:w="2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r w:rsidRPr="00047C08">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
        </w:tc>
      </w:tr>
      <w:tr w:rsidR="00C83F47" w:rsidRPr="00047C08" w:rsidTr="00C83F47">
        <w:trPr>
          <w:cantSplit/>
          <w:trHeight w:val="28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jc w:val="both"/>
              <w:rPr>
                <w:bCs/>
                <w:color w:val="000000"/>
                <w:lang w:eastAsia="ru-RU"/>
              </w:rPr>
            </w:pP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pPr>
              <w:rPr>
                <w:b/>
              </w:rPr>
            </w:pPr>
            <w:r w:rsidRPr="00047C08">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
        </w:tc>
      </w:tr>
      <w:tr w:rsidR="00C83F47" w:rsidRPr="00047C08" w:rsidTr="00C83F47">
        <w:trPr>
          <w:cantSplit/>
          <w:trHeight w:val="354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rPr>
            </w:pPr>
            <w:r w:rsidRPr="00047C08">
              <w:rPr>
                <w:b/>
              </w:rPr>
              <w:t xml:space="preserve">Декабрь </w:t>
            </w: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Занятие1   стр.</w:t>
            </w:r>
            <w:r w:rsidRPr="00047C08">
              <w:rPr>
                <w:color w:val="000000"/>
                <w:lang w:eastAsia="ru-RU"/>
              </w:rPr>
              <w:t> 67</w:t>
            </w:r>
          </w:p>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Занятие2</w:t>
            </w:r>
            <w:r w:rsidRPr="00047C08">
              <w:rPr>
                <w:color w:val="000000"/>
                <w:lang w:eastAsia="ru-RU"/>
              </w:rPr>
              <w:t>     стр.69</w:t>
            </w:r>
          </w:p>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Занятие3</w:t>
            </w:r>
            <w:r w:rsidRPr="00047C08">
              <w:rPr>
                <w:color w:val="000000"/>
                <w:lang w:eastAsia="ru-RU"/>
              </w:rPr>
              <w:t>.   Стр.71</w:t>
            </w:r>
            <w:r w:rsidRPr="00047C08">
              <w:rPr>
                <w:color w:val="000000"/>
                <w:lang w:eastAsia="ru-RU"/>
              </w:rPr>
              <w:br/>
              <w:t> </w:t>
            </w:r>
            <w:r w:rsidRPr="00047C08">
              <w:rPr>
                <w:bCs/>
                <w:color w:val="000000"/>
                <w:lang w:eastAsia="ru-RU"/>
              </w:rPr>
              <w:t>Занятие 4</w:t>
            </w:r>
            <w:r w:rsidRPr="00047C08">
              <w:rPr>
                <w:color w:val="000000"/>
                <w:lang w:eastAsia="ru-RU"/>
              </w:rPr>
              <w:t>  стр.73</w:t>
            </w:r>
          </w:p>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Занятие5   стр.76</w:t>
            </w:r>
            <w:r w:rsidRPr="00047C08">
              <w:rPr>
                <w:color w:val="000000"/>
                <w:lang w:eastAsia="ru-RU"/>
              </w:rPr>
              <w:br/>
            </w:r>
            <w:r w:rsidRPr="00047C08">
              <w:rPr>
                <w:bCs/>
                <w:color w:val="000000"/>
                <w:lang w:eastAsia="ru-RU"/>
              </w:rPr>
              <w:t>Занятие6   стр.77</w:t>
            </w:r>
          </w:p>
          <w:p w:rsidR="00C83F47" w:rsidRPr="00047C08" w:rsidRDefault="00C83F47" w:rsidP="00C83F47">
            <w:pPr>
              <w:shd w:val="clear" w:color="auto" w:fill="FFFFFF"/>
              <w:contextualSpacing/>
            </w:pPr>
            <w:r w:rsidRPr="00047C08">
              <w:rPr>
                <w:bCs/>
                <w:color w:val="000000"/>
                <w:lang w:eastAsia="ru-RU"/>
              </w:rPr>
              <w:t>Занятие7</w:t>
            </w:r>
            <w:r w:rsidRPr="00047C08">
              <w:rPr>
                <w:color w:val="000000"/>
                <w:lang w:eastAsia="ru-RU"/>
              </w:rPr>
              <w:t>    стр.80</w:t>
            </w:r>
            <w:r w:rsidRPr="00047C08">
              <w:rPr>
                <w:color w:val="000000"/>
                <w:lang w:eastAsia="ru-RU"/>
              </w:rPr>
              <w:br/>
              <w:t> </w:t>
            </w:r>
            <w:r w:rsidRPr="00047C08">
              <w:rPr>
                <w:bCs/>
                <w:color w:val="000000"/>
                <w:lang w:eastAsia="ru-RU"/>
              </w:rPr>
              <w:t>Занятие8   стр.83</w:t>
            </w:r>
            <w:r w:rsidRPr="00047C08">
              <w:rPr>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b/>
              </w:rPr>
            </w:pPr>
            <w:r w:rsidRPr="00047C08">
              <w:t>1. «На выставке книжных изделий стр.39</w:t>
            </w:r>
          </w:p>
          <w:p w:rsidR="00C83F47" w:rsidRPr="00047C08" w:rsidRDefault="00C83F47" w:rsidP="00C83F47">
            <w:r w:rsidRPr="00047C08">
              <w:rPr>
                <w:b/>
              </w:rPr>
              <w:t>2.</w:t>
            </w:r>
            <w:r w:rsidRPr="00047C08">
              <w:t>Животные зимой стр. 45</w:t>
            </w:r>
          </w:p>
          <w:p w:rsidR="00C83F47" w:rsidRPr="00047C08" w:rsidRDefault="00C83F47" w:rsidP="00C83F47">
            <w:r w:rsidRPr="00047C08">
              <w:t>1.Путешествие в типографию стр.40</w:t>
            </w:r>
          </w:p>
          <w:p w:rsidR="00C83F47" w:rsidRPr="00047C08" w:rsidRDefault="00C83F47" w:rsidP="00C83F47">
            <w:r w:rsidRPr="00047C08">
              <w:t>2.Животные водоемов морей и океанов стр.48</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tc>
      </w:tr>
      <w:tr w:rsidR="00C83F47" w:rsidRPr="00047C08" w:rsidTr="00C83F47">
        <w:trPr>
          <w:cantSplit/>
          <w:trHeight w:val="225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r w:rsidRPr="00047C08">
              <w:rPr>
                <w:b/>
              </w:rPr>
              <w:t>Январь</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color w:val="000000"/>
                <w:lang w:eastAsia="ru-RU"/>
              </w:rPr>
            </w:pPr>
            <w:r w:rsidRPr="00047C08">
              <w:rPr>
                <w:bCs/>
                <w:color w:val="000000"/>
                <w:lang w:eastAsia="ru-RU"/>
              </w:rPr>
              <w:t>Занятие 1</w:t>
            </w:r>
            <w:r w:rsidRPr="00047C08">
              <w:rPr>
                <w:color w:val="000000"/>
                <w:lang w:eastAsia="ru-RU"/>
              </w:rPr>
              <w:t>   стр.85</w:t>
            </w:r>
          </w:p>
          <w:p w:rsidR="00C83F47" w:rsidRPr="00047C08" w:rsidRDefault="00C83F47" w:rsidP="00C83F47">
            <w:pPr>
              <w:rPr>
                <w:color w:val="000000"/>
                <w:lang w:eastAsia="ru-RU"/>
              </w:rPr>
            </w:pPr>
            <w:r w:rsidRPr="00047C08">
              <w:rPr>
                <w:bCs/>
                <w:color w:val="000000"/>
                <w:lang w:eastAsia="ru-RU"/>
              </w:rPr>
              <w:t>Занятие 2</w:t>
            </w:r>
            <w:r w:rsidRPr="00047C08">
              <w:rPr>
                <w:color w:val="000000"/>
                <w:lang w:eastAsia="ru-RU"/>
              </w:rPr>
              <w:t>   стр.88</w:t>
            </w:r>
          </w:p>
          <w:p w:rsidR="00C83F47" w:rsidRPr="00047C08" w:rsidRDefault="00C83F47" w:rsidP="00C83F47">
            <w:pPr>
              <w:rPr>
                <w:color w:val="000000"/>
                <w:lang w:eastAsia="ru-RU"/>
              </w:rPr>
            </w:pPr>
            <w:r w:rsidRPr="00047C08">
              <w:rPr>
                <w:bCs/>
                <w:color w:val="000000"/>
                <w:lang w:eastAsia="ru-RU"/>
              </w:rPr>
              <w:t>Занятие 3   стр.90</w:t>
            </w:r>
            <w:r w:rsidRPr="00047C08">
              <w:rPr>
                <w:color w:val="000000"/>
                <w:lang w:eastAsia="ru-RU"/>
              </w:rPr>
              <w:br/>
            </w:r>
            <w:r w:rsidRPr="00047C08">
              <w:rPr>
                <w:bCs/>
                <w:color w:val="000000"/>
                <w:lang w:eastAsia="ru-RU"/>
              </w:rPr>
              <w:t>Занятие 4</w:t>
            </w:r>
            <w:r w:rsidRPr="00047C08">
              <w:rPr>
                <w:color w:val="000000"/>
                <w:lang w:eastAsia="ru-RU"/>
              </w:rPr>
              <w:t>    стр.93</w:t>
            </w:r>
          </w:p>
          <w:p w:rsidR="00C83F47" w:rsidRPr="00047C08" w:rsidRDefault="00C83F47" w:rsidP="00C83F47">
            <w:r w:rsidRPr="00047C08">
              <w:rPr>
                <w:bCs/>
                <w:color w:val="000000"/>
                <w:lang w:eastAsia="ru-RU"/>
              </w:rPr>
              <w:t>Занятие 5   стр.95</w:t>
            </w:r>
            <w:r w:rsidRPr="00047C08">
              <w:rPr>
                <w:color w:val="000000"/>
                <w:lang w:eastAsia="ru-RU"/>
              </w:rPr>
              <w:br/>
            </w:r>
            <w:r w:rsidRPr="00047C08">
              <w:rPr>
                <w:bCs/>
                <w:color w:val="000000"/>
                <w:lang w:eastAsia="ru-RU"/>
              </w:rPr>
              <w:t>Занятие 6   стр.96</w:t>
            </w:r>
            <w:r w:rsidRPr="00047C08">
              <w:rPr>
                <w:color w:val="000000"/>
                <w:lang w:eastAsia="ru-RU"/>
              </w:rPr>
              <w:br/>
            </w:r>
            <w:r w:rsidRPr="00047C08">
              <w:rPr>
                <w:bCs/>
                <w:color w:val="000000"/>
                <w:lang w:eastAsia="ru-RU"/>
              </w:rPr>
              <w:t>Занятие 7</w:t>
            </w:r>
            <w:r w:rsidRPr="00047C08">
              <w:rPr>
                <w:color w:val="000000"/>
                <w:lang w:eastAsia="ru-RU"/>
              </w:rPr>
              <w:t> стр. 98</w:t>
            </w:r>
            <w:r w:rsidRPr="00047C08">
              <w:rPr>
                <w:color w:val="000000"/>
                <w:lang w:eastAsia="ru-RU"/>
              </w:rPr>
              <w:br/>
            </w:r>
            <w:r w:rsidRPr="00047C08">
              <w:rPr>
                <w:bCs/>
                <w:color w:val="000000"/>
                <w:lang w:eastAsia="ru-RU"/>
              </w:rPr>
              <w:t>Занятие 8  стр.100</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1.«Две вазы стр.42</w:t>
            </w:r>
          </w:p>
          <w:p w:rsidR="00C83F47" w:rsidRPr="00047C08" w:rsidRDefault="00C83F47" w:rsidP="00C83F47">
            <w:r w:rsidRPr="00047C08">
              <w:t>2.11 января – день заповедников и национальных парков стр.50</w:t>
            </w:r>
          </w:p>
          <w:p w:rsidR="00C83F47" w:rsidRPr="00047C08" w:rsidRDefault="00C83F47" w:rsidP="00C83F47">
            <w:r w:rsidRPr="00047C08">
              <w:t>1. Библиотека стр.43</w:t>
            </w:r>
          </w:p>
          <w:p w:rsidR="00C83F47" w:rsidRPr="00047C08" w:rsidRDefault="00C83F47" w:rsidP="00C83F47">
            <w:r w:rsidRPr="00047C08">
              <w:t>2. Прохождение экологической тропы стр.53</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rPr>
                <w:b/>
              </w:rPr>
            </w:pPr>
          </w:p>
        </w:tc>
      </w:tr>
      <w:tr w:rsidR="00C83F47" w:rsidRPr="00047C08" w:rsidTr="00C83F47">
        <w:trPr>
          <w:cantSplit/>
          <w:trHeight w:val="6505"/>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rPr>
                <w:b/>
                <w:bCs/>
              </w:rPr>
            </w:pPr>
            <w:r w:rsidRPr="00047C08">
              <w:rPr>
                <w:b/>
              </w:rPr>
              <w:t xml:space="preserve">   Февраль</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jc w:val="both"/>
              <w:rPr>
                <w:bCs/>
                <w:color w:val="000000"/>
                <w:lang w:eastAsia="ru-RU"/>
              </w:rPr>
            </w:pPr>
            <w:r w:rsidRPr="00047C08">
              <w:rPr>
                <w:bCs/>
                <w:color w:val="000000"/>
                <w:lang w:eastAsia="ru-RU"/>
              </w:rPr>
              <w:t>Занятие 1   стр.101</w:t>
            </w:r>
          </w:p>
          <w:p w:rsidR="00C83F47" w:rsidRPr="00047C08" w:rsidRDefault="00C83F47" w:rsidP="00C83F47">
            <w:pPr>
              <w:shd w:val="clear" w:color="auto" w:fill="FFFFFF"/>
              <w:contextualSpacing/>
              <w:jc w:val="both"/>
              <w:rPr>
                <w:color w:val="000000"/>
                <w:lang w:eastAsia="ru-RU"/>
              </w:rPr>
            </w:pPr>
            <w:r w:rsidRPr="00047C08">
              <w:rPr>
                <w:color w:val="000000"/>
                <w:lang w:eastAsia="ru-RU"/>
              </w:rPr>
              <w:t> </w:t>
            </w:r>
            <w:r w:rsidRPr="00047C08">
              <w:rPr>
                <w:bCs/>
                <w:color w:val="000000"/>
                <w:lang w:eastAsia="ru-RU"/>
              </w:rPr>
              <w:t>Занятие2</w:t>
            </w:r>
            <w:r w:rsidRPr="00047C08">
              <w:rPr>
                <w:color w:val="000000"/>
                <w:lang w:eastAsia="ru-RU"/>
              </w:rPr>
              <w:t>стр103</w:t>
            </w:r>
            <w:r w:rsidRPr="00047C08">
              <w:rPr>
                <w:color w:val="000000"/>
                <w:lang w:eastAsia="ru-RU"/>
              </w:rPr>
              <w:br/>
              <w:t> </w:t>
            </w:r>
            <w:r w:rsidRPr="00047C08">
              <w:rPr>
                <w:bCs/>
                <w:color w:val="000000"/>
                <w:lang w:eastAsia="ru-RU"/>
              </w:rPr>
              <w:t>Занятие 3</w:t>
            </w:r>
            <w:r w:rsidRPr="00047C08">
              <w:rPr>
                <w:color w:val="000000"/>
                <w:lang w:eastAsia="ru-RU"/>
              </w:rPr>
              <w:t> стр. 106</w:t>
            </w:r>
          </w:p>
          <w:p w:rsidR="00C83F47" w:rsidRPr="00047C08" w:rsidRDefault="00C83F47" w:rsidP="00C83F47">
            <w:pPr>
              <w:shd w:val="clear" w:color="auto" w:fill="FFFFFF"/>
              <w:contextualSpacing/>
              <w:jc w:val="both"/>
              <w:rPr>
                <w:color w:val="000000"/>
                <w:shd w:val="clear" w:color="auto" w:fill="FFFFFF"/>
                <w:lang w:eastAsia="ru-RU"/>
              </w:rPr>
            </w:pPr>
            <w:r w:rsidRPr="00047C08">
              <w:rPr>
                <w:color w:val="000000"/>
                <w:lang w:eastAsia="ru-RU"/>
              </w:rPr>
              <w:t> </w:t>
            </w:r>
            <w:r w:rsidRPr="00047C08">
              <w:rPr>
                <w:bCs/>
                <w:color w:val="000000"/>
                <w:lang w:eastAsia="ru-RU"/>
              </w:rPr>
              <w:t>Занятие4</w:t>
            </w:r>
            <w:r w:rsidRPr="00047C08">
              <w:rPr>
                <w:color w:val="000000"/>
                <w:lang w:eastAsia="ru-RU"/>
              </w:rPr>
              <w:t>.стр.109</w:t>
            </w:r>
            <w:r w:rsidRPr="00047C08">
              <w:rPr>
                <w:color w:val="000000"/>
                <w:lang w:eastAsia="ru-RU"/>
              </w:rPr>
              <w:br/>
              <w:t>  </w:t>
            </w:r>
            <w:r w:rsidRPr="00047C08">
              <w:rPr>
                <w:bCs/>
                <w:color w:val="000000"/>
                <w:lang w:eastAsia="ru-RU"/>
              </w:rPr>
              <w:t>Занятие 5   стр.111</w:t>
            </w:r>
          </w:p>
          <w:p w:rsidR="00C83F47" w:rsidRPr="00047C08" w:rsidRDefault="00C83F47" w:rsidP="00C83F47">
            <w:pPr>
              <w:contextualSpacing/>
              <w:rPr>
                <w:bCs/>
                <w:color w:val="000000"/>
                <w:shd w:val="clear" w:color="auto" w:fill="FFFFFF"/>
                <w:lang w:eastAsia="ru-RU"/>
              </w:rPr>
            </w:pPr>
            <w:r w:rsidRPr="00047C08">
              <w:rPr>
                <w:color w:val="000000"/>
                <w:shd w:val="clear" w:color="auto" w:fill="FFFFFF"/>
                <w:lang w:eastAsia="ru-RU"/>
              </w:rPr>
              <w:t>  </w:t>
            </w:r>
            <w:r w:rsidRPr="00047C08">
              <w:rPr>
                <w:bCs/>
                <w:color w:val="000000"/>
                <w:shd w:val="clear" w:color="auto" w:fill="FFFFFF"/>
                <w:lang w:eastAsia="ru-RU"/>
              </w:rPr>
              <w:t>Занятие 6   стр.114</w:t>
            </w:r>
          </w:p>
          <w:p w:rsidR="00C83F47" w:rsidRPr="00047C08" w:rsidRDefault="00C83F47" w:rsidP="00C83F47">
            <w:pPr>
              <w:contextualSpacing/>
              <w:rPr>
                <w:color w:val="000000"/>
                <w:shd w:val="clear" w:color="auto" w:fill="FFFFFF"/>
                <w:lang w:eastAsia="ru-RU"/>
              </w:rPr>
            </w:pPr>
            <w:r w:rsidRPr="00047C08">
              <w:rPr>
                <w:color w:val="000000"/>
                <w:shd w:val="clear" w:color="auto" w:fill="FFFFFF"/>
                <w:lang w:eastAsia="ru-RU"/>
              </w:rPr>
              <w:t>  </w:t>
            </w:r>
            <w:r w:rsidRPr="00047C08">
              <w:rPr>
                <w:bCs/>
                <w:color w:val="000000"/>
                <w:shd w:val="clear" w:color="auto" w:fill="FFFFFF"/>
                <w:lang w:eastAsia="ru-RU"/>
              </w:rPr>
              <w:t>Занятие 7</w:t>
            </w:r>
            <w:r w:rsidRPr="00047C08">
              <w:rPr>
                <w:color w:val="000000"/>
                <w:shd w:val="clear" w:color="auto" w:fill="FFFFFF"/>
                <w:lang w:eastAsia="ru-RU"/>
              </w:rPr>
              <w:t>    стр.116</w:t>
            </w:r>
          </w:p>
          <w:p w:rsidR="00C83F47" w:rsidRPr="00047C08" w:rsidRDefault="00C83F47" w:rsidP="00C83F47">
            <w:pPr>
              <w:contextualSpacing/>
            </w:pPr>
            <w:r w:rsidRPr="00047C08">
              <w:rPr>
                <w:color w:val="000000"/>
                <w:shd w:val="clear" w:color="auto" w:fill="FFFFFF"/>
                <w:lang w:eastAsia="ru-RU"/>
              </w:rPr>
              <w:t> </w:t>
            </w:r>
            <w:r w:rsidRPr="00047C08">
              <w:rPr>
                <w:bCs/>
                <w:color w:val="000000"/>
                <w:shd w:val="clear" w:color="auto" w:fill="FFFFFF"/>
                <w:lang w:eastAsia="ru-RU"/>
              </w:rPr>
              <w:t>Занятие 8   стр.118</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1.В мире материалов(викторина) стр.45</w:t>
            </w:r>
          </w:p>
          <w:p w:rsidR="00C83F47" w:rsidRPr="00047C08" w:rsidRDefault="00C83F47" w:rsidP="00C83F47">
            <w:r w:rsidRPr="00047C08">
              <w:t>2. Служебные собаки стр.55</w:t>
            </w:r>
          </w:p>
          <w:p w:rsidR="00C83F47" w:rsidRPr="00047C08" w:rsidRDefault="00C83F47" w:rsidP="00C83F47">
            <w:r w:rsidRPr="00047C08">
              <w:t>1.Защитники Родины стр.46</w:t>
            </w:r>
          </w:p>
          <w:p w:rsidR="00C83F47" w:rsidRPr="00047C08" w:rsidRDefault="00C83F47" w:rsidP="00C83F47">
            <w:r w:rsidRPr="00047C08">
              <w:t>2.Огород на окне стр.57</w:t>
            </w:r>
          </w:p>
          <w:p w:rsidR="00C83F47" w:rsidRPr="00047C08" w:rsidRDefault="00C83F47" w:rsidP="00C83F47"/>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C83F47" w:rsidRPr="00047C08" w:rsidRDefault="00C83F47" w:rsidP="00C83F47">
            <w:r w:rsidRPr="00047C08">
              <w:t>Продолжать знакомить с различными геометрическими фигурами, учить использовать в качестве эталонов плоскостные и объемные формы.</w:t>
            </w:r>
          </w:p>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r w:rsidRPr="00047C08">
              <w:t>Формировать умение обследовать предметы разной формы; при обследовании включать движения рук по предмету. Совершенствовать глазомер.</w:t>
            </w:r>
          </w:p>
          <w:p w:rsidR="00C83F47" w:rsidRPr="00047C08" w:rsidRDefault="00C83F47" w:rsidP="00C83F47">
            <w:r w:rsidRPr="00047C08">
              <w:t>Продолжать развивать умение сравнивать предметы, устанавливать их сходства и различия.</w:t>
            </w:r>
          </w:p>
          <w:p w:rsidR="00C83F47" w:rsidRPr="00047C08" w:rsidRDefault="00C83F47" w:rsidP="00C83F47">
            <w:pPr>
              <w:rPr>
                <w:b/>
              </w:rPr>
            </w:pPr>
            <w:r w:rsidRPr="00047C08">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
        </w:tc>
      </w:tr>
      <w:tr w:rsidR="00C83F47" w:rsidRPr="00047C08" w:rsidTr="00C83F47">
        <w:trPr>
          <w:cantSplit/>
          <w:trHeight w:val="28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rPr>
                <w:b/>
              </w:rPr>
            </w:pPr>
            <w:r w:rsidRPr="00047C08">
              <w:rPr>
                <w:b/>
              </w:rPr>
              <w:t xml:space="preserve">Март </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jc w:val="both"/>
              <w:rPr>
                <w:color w:val="000000"/>
                <w:lang w:eastAsia="ru-RU"/>
              </w:rPr>
            </w:pPr>
            <w:r w:rsidRPr="00047C08">
              <w:rPr>
                <w:color w:val="000000"/>
                <w:lang w:eastAsia="ru-RU"/>
              </w:rPr>
              <w:t> </w:t>
            </w:r>
            <w:r w:rsidRPr="00047C08">
              <w:rPr>
                <w:bCs/>
                <w:color w:val="000000"/>
                <w:lang w:eastAsia="ru-RU"/>
              </w:rPr>
              <w:t>Занятие 1</w:t>
            </w:r>
            <w:r w:rsidRPr="00047C08">
              <w:rPr>
                <w:color w:val="000000"/>
                <w:lang w:eastAsia="ru-RU"/>
              </w:rPr>
              <w:t>   стр.120</w:t>
            </w:r>
          </w:p>
          <w:p w:rsidR="00C83F47" w:rsidRPr="00047C08" w:rsidRDefault="00C83F47" w:rsidP="00C83F47">
            <w:pPr>
              <w:shd w:val="clear" w:color="auto" w:fill="FFFFFF"/>
              <w:jc w:val="both"/>
              <w:rPr>
                <w:color w:val="000000"/>
                <w:lang w:eastAsia="ru-RU"/>
              </w:rPr>
            </w:pPr>
            <w:r w:rsidRPr="00047C08">
              <w:rPr>
                <w:bCs/>
                <w:color w:val="000000"/>
                <w:lang w:eastAsia="ru-RU"/>
              </w:rPr>
              <w:t>Занятие 2   стр.123</w:t>
            </w:r>
          </w:p>
          <w:p w:rsidR="00C83F47" w:rsidRPr="00047C08" w:rsidRDefault="00C83F47" w:rsidP="00C83F47">
            <w:pPr>
              <w:shd w:val="clear" w:color="auto" w:fill="FFFFFF"/>
              <w:jc w:val="both"/>
              <w:rPr>
                <w:color w:val="000000"/>
                <w:lang w:eastAsia="ru-RU"/>
              </w:rPr>
            </w:pPr>
            <w:r w:rsidRPr="00047C08">
              <w:rPr>
                <w:bCs/>
                <w:color w:val="000000"/>
                <w:lang w:eastAsia="ru-RU"/>
              </w:rPr>
              <w:t>Занятие 3   стр.126</w:t>
            </w:r>
          </w:p>
          <w:p w:rsidR="00C83F47" w:rsidRPr="00047C08" w:rsidRDefault="00C83F47" w:rsidP="00C83F47">
            <w:pPr>
              <w:shd w:val="clear" w:color="auto" w:fill="FFFFFF"/>
              <w:jc w:val="both"/>
              <w:rPr>
                <w:color w:val="000000"/>
                <w:lang w:eastAsia="ru-RU"/>
              </w:rPr>
            </w:pPr>
            <w:r w:rsidRPr="00047C08">
              <w:rPr>
                <w:color w:val="000000"/>
                <w:lang w:eastAsia="ru-RU"/>
              </w:rPr>
              <w:t> </w:t>
            </w:r>
            <w:r w:rsidRPr="00047C08">
              <w:rPr>
                <w:bCs/>
                <w:color w:val="000000"/>
                <w:lang w:eastAsia="ru-RU"/>
              </w:rPr>
              <w:t>Занятие 4   стр.128</w:t>
            </w:r>
          </w:p>
          <w:p w:rsidR="00C83F47" w:rsidRPr="00047C08" w:rsidRDefault="00C83F47" w:rsidP="00C83F47">
            <w:pPr>
              <w:shd w:val="clear" w:color="auto" w:fill="FFFFFF"/>
              <w:jc w:val="both"/>
              <w:rPr>
                <w:color w:val="000000"/>
                <w:lang w:eastAsia="ru-RU"/>
              </w:rPr>
            </w:pPr>
            <w:r w:rsidRPr="00047C08">
              <w:rPr>
                <w:color w:val="000000"/>
                <w:lang w:eastAsia="ru-RU"/>
              </w:rPr>
              <w:t> </w:t>
            </w:r>
            <w:r w:rsidRPr="00047C08">
              <w:rPr>
                <w:bCs/>
                <w:color w:val="000000"/>
                <w:lang w:eastAsia="ru-RU"/>
              </w:rPr>
              <w:t>Занятие 5</w:t>
            </w:r>
            <w:r w:rsidRPr="00047C08">
              <w:rPr>
                <w:color w:val="000000"/>
                <w:lang w:eastAsia="ru-RU"/>
              </w:rPr>
              <w:t>   стр.130</w:t>
            </w:r>
          </w:p>
          <w:p w:rsidR="00C83F47" w:rsidRPr="00047C08" w:rsidRDefault="00C83F47" w:rsidP="00C83F47">
            <w:pPr>
              <w:shd w:val="clear" w:color="auto" w:fill="FFFFFF"/>
              <w:jc w:val="both"/>
              <w:rPr>
                <w:color w:val="000000"/>
                <w:lang w:eastAsia="ru-RU"/>
              </w:rPr>
            </w:pPr>
            <w:r w:rsidRPr="00047C08">
              <w:rPr>
                <w:bCs/>
                <w:color w:val="000000"/>
                <w:lang w:eastAsia="ru-RU"/>
              </w:rPr>
              <w:t>Занятие 6</w:t>
            </w:r>
            <w:r w:rsidRPr="00047C08">
              <w:rPr>
                <w:color w:val="000000"/>
                <w:lang w:eastAsia="ru-RU"/>
              </w:rPr>
              <w:t>   стр.132</w:t>
            </w:r>
          </w:p>
          <w:p w:rsidR="00C83F47" w:rsidRPr="00047C08" w:rsidRDefault="00C83F47" w:rsidP="00C83F47">
            <w:pPr>
              <w:shd w:val="clear" w:color="auto" w:fill="FFFFFF"/>
              <w:jc w:val="both"/>
            </w:pPr>
            <w:r w:rsidRPr="00047C08">
              <w:rPr>
                <w:color w:val="000000"/>
                <w:lang w:eastAsia="ru-RU"/>
              </w:rPr>
              <w:t> </w:t>
            </w:r>
            <w:r w:rsidRPr="00047C08">
              <w:rPr>
                <w:bCs/>
                <w:color w:val="000000"/>
                <w:lang w:eastAsia="ru-RU"/>
              </w:rPr>
              <w:t>Занятие7стр.134</w:t>
            </w:r>
            <w:r w:rsidRPr="00047C08">
              <w:rPr>
                <w:color w:val="000000"/>
                <w:lang w:eastAsia="ru-RU"/>
              </w:rPr>
              <w:br/>
              <w:t> </w:t>
            </w:r>
            <w:r w:rsidRPr="00047C08">
              <w:rPr>
                <w:bCs/>
                <w:color w:val="000000"/>
                <w:lang w:eastAsia="ru-RU"/>
              </w:rPr>
              <w:t>Занятие8стр.136</w:t>
            </w:r>
            <w:r w:rsidRPr="00047C08">
              <w:rPr>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 Знатоки стр.47</w:t>
            </w:r>
          </w:p>
          <w:p w:rsidR="00C83F47" w:rsidRPr="00047C08" w:rsidRDefault="00C83F47" w:rsidP="00C83F47">
            <w:r w:rsidRPr="00047C08">
              <w:t>2.Полюбуйся Весна наступает стр.58</w:t>
            </w:r>
          </w:p>
          <w:p w:rsidR="00C83F47" w:rsidRPr="00047C08" w:rsidRDefault="00C83F47" w:rsidP="00C83F47">
            <w:r w:rsidRPr="00047C08">
              <w:t>1.Мое Отечество Россия стр.27</w:t>
            </w:r>
          </w:p>
          <w:p w:rsidR="00C83F47" w:rsidRPr="00047C08" w:rsidRDefault="00C83F47" w:rsidP="00C83F47">
            <w:r w:rsidRPr="00047C08">
              <w:t>2.22 марта – Всемирный день водных ресурсов стр. 61</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tc>
      </w:tr>
      <w:tr w:rsidR="00C83F47" w:rsidRPr="00047C08" w:rsidTr="00C83F47">
        <w:trPr>
          <w:cantSplit/>
          <w:trHeight w:val="10073"/>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snapToGrid w:val="0"/>
              <w:ind w:left="113" w:right="113"/>
              <w:jc w:val="center"/>
              <w:rPr>
                <w:b/>
                <w:bCs/>
              </w:rPr>
            </w:pPr>
            <w:r w:rsidRPr="00047C08">
              <w:rPr>
                <w:b/>
              </w:rPr>
              <w:t xml:space="preserve">Апрель </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jc w:val="both"/>
              <w:rPr>
                <w:color w:val="000000"/>
                <w:lang w:eastAsia="ru-RU"/>
              </w:rPr>
            </w:pPr>
            <w:r w:rsidRPr="00047C08">
              <w:rPr>
                <w:bCs/>
                <w:color w:val="000000"/>
                <w:lang w:eastAsia="ru-RU"/>
              </w:rPr>
              <w:t>Занятие1</w:t>
            </w:r>
            <w:r w:rsidRPr="00047C08">
              <w:rPr>
                <w:color w:val="000000"/>
                <w:lang w:eastAsia="ru-RU"/>
              </w:rPr>
              <w:t> стр.138</w:t>
            </w:r>
            <w:r w:rsidRPr="00047C08">
              <w:rPr>
                <w:color w:val="000000"/>
                <w:lang w:eastAsia="ru-RU"/>
              </w:rPr>
              <w:br/>
            </w:r>
            <w:r w:rsidRPr="00047C08">
              <w:rPr>
                <w:bCs/>
                <w:color w:val="000000"/>
                <w:lang w:eastAsia="ru-RU"/>
              </w:rPr>
              <w:t>Занятие2</w:t>
            </w:r>
            <w:r w:rsidRPr="00047C08">
              <w:rPr>
                <w:color w:val="000000"/>
                <w:lang w:eastAsia="ru-RU"/>
              </w:rPr>
              <w:t> стр.140</w:t>
            </w:r>
            <w:r w:rsidRPr="00047C08">
              <w:rPr>
                <w:color w:val="000000"/>
                <w:lang w:eastAsia="ru-RU"/>
              </w:rPr>
              <w:br/>
              <w:t> </w:t>
            </w:r>
            <w:r w:rsidRPr="00047C08">
              <w:rPr>
                <w:bCs/>
                <w:color w:val="000000"/>
                <w:lang w:eastAsia="ru-RU"/>
              </w:rPr>
              <w:t>Занятие3</w:t>
            </w:r>
            <w:r w:rsidRPr="00047C08">
              <w:rPr>
                <w:color w:val="000000"/>
                <w:lang w:eastAsia="ru-RU"/>
              </w:rPr>
              <w:t> стр.143</w:t>
            </w:r>
            <w:r w:rsidRPr="00047C08">
              <w:rPr>
                <w:color w:val="000000"/>
                <w:lang w:eastAsia="ru-RU"/>
              </w:rPr>
              <w:br/>
            </w:r>
            <w:r w:rsidRPr="00047C08">
              <w:rPr>
                <w:bCs/>
                <w:color w:val="000000"/>
                <w:lang w:eastAsia="ru-RU"/>
              </w:rPr>
              <w:t>Занятие 4</w:t>
            </w:r>
            <w:r w:rsidRPr="00047C08">
              <w:rPr>
                <w:color w:val="000000"/>
                <w:lang w:eastAsia="ru-RU"/>
              </w:rPr>
              <w:t>   стр.145</w:t>
            </w:r>
          </w:p>
          <w:p w:rsidR="00C83F47" w:rsidRPr="00047C08" w:rsidRDefault="00C83F47" w:rsidP="00C83F47">
            <w:pPr>
              <w:shd w:val="clear" w:color="auto" w:fill="FFFFFF"/>
              <w:contextualSpacing/>
              <w:jc w:val="both"/>
              <w:rPr>
                <w:color w:val="000000"/>
                <w:lang w:eastAsia="ru-RU"/>
              </w:rPr>
            </w:pPr>
            <w:r w:rsidRPr="00047C08">
              <w:rPr>
                <w:bCs/>
                <w:color w:val="000000"/>
                <w:lang w:eastAsia="ru-RU"/>
              </w:rPr>
              <w:t>Занятие 5</w:t>
            </w:r>
            <w:r w:rsidRPr="00047C08">
              <w:rPr>
                <w:color w:val="000000"/>
                <w:lang w:eastAsia="ru-RU"/>
              </w:rPr>
              <w:t>  стр.147</w:t>
            </w:r>
          </w:p>
          <w:p w:rsidR="00C83F47" w:rsidRPr="00047C08" w:rsidRDefault="00C83F47" w:rsidP="00C83F47">
            <w:pPr>
              <w:shd w:val="clear" w:color="auto" w:fill="FFFFFF"/>
              <w:contextualSpacing/>
              <w:jc w:val="both"/>
              <w:rPr>
                <w:color w:val="000000"/>
                <w:lang w:eastAsia="ru-RU"/>
              </w:rPr>
            </w:pPr>
            <w:r w:rsidRPr="00047C08">
              <w:rPr>
                <w:color w:val="000000"/>
                <w:lang w:eastAsia="ru-RU"/>
              </w:rPr>
              <w:t> </w:t>
            </w:r>
            <w:r w:rsidRPr="00047C08">
              <w:rPr>
                <w:bCs/>
                <w:color w:val="000000"/>
                <w:lang w:eastAsia="ru-RU"/>
              </w:rPr>
              <w:t>Занятие6</w:t>
            </w:r>
            <w:r w:rsidRPr="00047C08">
              <w:rPr>
                <w:color w:val="000000"/>
                <w:lang w:eastAsia="ru-RU"/>
              </w:rPr>
              <w:t> стр.149</w:t>
            </w:r>
          </w:p>
          <w:p w:rsidR="00C83F47" w:rsidRPr="00047C08" w:rsidRDefault="00C83F47" w:rsidP="00C83F47">
            <w:pPr>
              <w:shd w:val="clear" w:color="auto" w:fill="FFFFFF"/>
              <w:contextualSpacing/>
              <w:jc w:val="both"/>
              <w:rPr>
                <w:bCs/>
              </w:rPr>
            </w:pPr>
            <w:r w:rsidRPr="00047C08">
              <w:rPr>
                <w:color w:val="000000"/>
                <w:lang w:eastAsia="ru-RU"/>
              </w:rPr>
              <w:t> </w:t>
            </w:r>
            <w:r w:rsidRPr="00047C08">
              <w:rPr>
                <w:bCs/>
                <w:color w:val="000000"/>
                <w:lang w:eastAsia="ru-RU"/>
              </w:rPr>
              <w:t>Занятие7стр.151</w:t>
            </w:r>
            <w:r w:rsidRPr="00047C08">
              <w:rPr>
                <w:color w:val="000000"/>
                <w:lang w:eastAsia="ru-RU"/>
              </w:rPr>
              <w:br/>
            </w:r>
            <w:r w:rsidRPr="00047C08">
              <w:rPr>
                <w:bCs/>
                <w:color w:val="000000"/>
                <w:lang w:eastAsia="ru-RU"/>
              </w:rPr>
              <w:t>Занятие8стр.153</w:t>
            </w:r>
            <w:r w:rsidRPr="00047C08">
              <w:rPr>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pStyle w:val="ParagraphStyle"/>
              <w:rPr>
                <w:rFonts w:ascii="Times New Roman" w:hAnsi="Times New Roman" w:cs="Times New Roman"/>
                <w:sz w:val="22"/>
                <w:szCs w:val="22"/>
              </w:rPr>
            </w:pPr>
          </w:p>
          <w:p w:rsidR="00C83F47" w:rsidRPr="00047C08" w:rsidRDefault="00C83F47" w:rsidP="00C83F47">
            <w:r w:rsidRPr="00047C08">
              <w:t>1. Путешествие в прошлое счетных устройств стр. 51</w:t>
            </w:r>
          </w:p>
          <w:p w:rsidR="00C83F47" w:rsidRPr="00047C08" w:rsidRDefault="00C83F47" w:rsidP="00C83F47">
            <w:r w:rsidRPr="00047C08">
              <w:t>2. Знатоки природы стр. 63</w:t>
            </w:r>
          </w:p>
          <w:p w:rsidR="00C83F47" w:rsidRPr="00047C08" w:rsidRDefault="00C83F47" w:rsidP="00C83F47">
            <w:r w:rsidRPr="00047C08">
              <w:t>1.Космос стр.53</w:t>
            </w:r>
          </w:p>
          <w:p w:rsidR="00C83F47" w:rsidRDefault="00C83F47" w:rsidP="00C83F47">
            <w:r w:rsidRPr="00047C08">
              <w:t>2. 22 апреля – Международный день Земли стр.65</w:t>
            </w:r>
          </w:p>
          <w:p w:rsidR="00C83F47" w:rsidRPr="00047C08" w:rsidRDefault="00C83F47" w:rsidP="00C83F47"/>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p>
        </w:tc>
      </w:tr>
      <w:tr w:rsidR="00C83F47" w:rsidRPr="00047C08" w:rsidTr="00C83F47">
        <w:trPr>
          <w:cantSplit/>
          <w:trHeight w:val="2807"/>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r w:rsidRPr="00047C08">
              <w:rPr>
                <w:b/>
              </w:rPr>
              <w:t>Май</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bCs/>
              </w:rPr>
            </w:pPr>
          </w:p>
          <w:p w:rsidR="00C83F47" w:rsidRPr="00047C08" w:rsidRDefault="00C83F47" w:rsidP="00C83F47">
            <w:r w:rsidRPr="00047C08">
              <w:rPr>
                <w:bCs/>
              </w:rPr>
              <w:t>Закрепление пройденного материала.</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 w:rsidR="00C83F47" w:rsidRPr="00047C08" w:rsidRDefault="00C83F47" w:rsidP="00C83F47">
            <w:r w:rsidRPr="00047C08">
              <w:t>1.Путешествие в прошлое светофора стр.54</w:t>
            </w:r>
          </w:p>
          <w:p w:rsidR="00C83F47" w:rsidRPr="00047C08" w:rsidRDefault="00C83F47" w:rsidP="00C83F47">
            <w:r w:rsidRPr="00047C08">
              <w:t>2. Прохождение экологической тропы стр.66</w:t>
            </w:r>
          </w:p>
          <w:p w:rsidR="00C83F47" w:rsidRPr="00047C08" w:rsidRDefault="00C83F47" w:rsidP="00C83F47">
            <w:r w:rsidRPr="00047C08">
              <w:t>1.К дедушке на ферму стр.56</w:t>
            </w:r>
          </w:p>
          <w:p w:rsidR="00C83F47" w:rsidRPr="00047C08" w:rsidRDefault="00C83F47" w:rsidP="00C83F47">
            <w:r w:rsidRPr="00047C08">
              <w:t>2. Цветочный ковер стр.69</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p>
        </w:tc>
      </w:tr>
    </w:tbl>
    <w:p w:rsidR="00C83F47" w:rsidRPr="007237CB" w:rsidRDefault="00C83F47" w:rsidP="00C83F47">
      <w:pPr>
        <w:spacing w:line="360" w:lineRule="auto"/>
        <w:ind w:firstLine="709"/>
        <w:jc w:val="both"/>
        <w:rPr>
          <w:b/>
        </w:rPr>
      </w:pPr>
    </w:p>
    <w:p w:rsidR="00C83F47" w:rsidRPr="007237CB" w:rsidRDefault="00C83F47" w:rsidP="00C83F47">
      <w:pPr>
        <w:spacing w:line="360" w:lineRule="auto"/>
        <w:ind w:firstLine="709"/>
        <w:jc w:val="both"/>
        <w:rPr>
          <w:b/>
        </w:rPr>
      </w:pPr>
    </w:p>
    <w:p w:rsidR="00C83F47" w:rsidRPr="00160071" w:rsidRDefault="00C83F47" w:rsidP="00C83F47">
      <w:pPr>
        <w:spacing w:line="360" w:lineRule="auto"/>
        <w:ind w:firstLine="709"/>
        <w:jc w:val="both"/>
        <w:rPr>
          <w:b/>
        </w:rPr>
      </w:pPr>
    </w:p>
    <w:p w:rsidR="00C83F47" w:rsidRDefault="00C83F47" w:rsidP="00C83F47">
      <w:pPr>
        <w:spacing w:line="360" w:lineRule="auto"/>
        <w:ind w:firstLine="709"/>
        <w:jc w:val="both"/>
        <w:rPr>
          <w:b/>
        </w:rPr>
      </w:pPr>
    </w:p>
    <w:p w:rsidR="00C83F47" w:rsidRDefault="00C83F47" w:rsidP="00C83F47">
      <w:pPr>
        <w:spacing w:line="360" w:lineRule="auto"/>
        <w:ind w:firstLine="709"/>
        <w:jc w:val="both"/>
        <w:rPr>
          <w:b/>
        </w:rPr>
      </w:pPr>
    </w:p>
    <w:p w:rsidR="00C83F47" w:rsidRDefault="00C83F47" w:rsidP="00C83F47">
      <w:pPr>
        <w:spacing w:line="360" w:lineRule="auto"/>
        <w:jc w:val="both"/>
        <w:rPr>
          <w:b/>
        </w:rPr>
      </w:pPr>
    </w:p>
    <w:p w:rsidR="00C83F47" w:rsidRPr="00CF3590" w:rsidRDefault="00C83F47" w:rsidP="00C83F47">
      <w:pPr>
        <w:spacing w:line="360" w:lineRule="auto"/>
        <w:ind w:firstLine="709"/>
        <w:jc w:val="center"/>
        <w:rPr>
          <w:b/>
        </w:rPr>
      </w:pPr>
      <w:r w:rsidRPr="00CF3590">
        <w:rPr>
          <w:b/>
        </w:rPr>
        <w:t>Художественно-эстетическое развитие</w:t>
      </w:r>
    </w:p>
    <w:p w:rsidR="00C83F47" w:rsidRPr="00CF3590" w:rsidRDefault="00C83F47" w:rsidP="00C83F47">
      <w:pPr>
        <w:spacing w:line="360" w:lineRule="auto"/>
        <w:contextualSpacing/>
        <w:jc w:val="both"/>
      </w:pPr>
    </w:p>
    <w:p w:rsidR="00C83F47" w:rsidRPr="00CF3590" w:rsidRDefault="00C83F47" w:rsidP="00C83F47">
      <w:pPr>
        <w:jc w:val="both"/>
      </w:pPr>
      <w:r w:rsidRPr="00CF3590">
        <w:rPr>
          <w:b/>
          <w:u w:val="single"/>
        </w:rPr>
        <w:t>Цели</w:t>
      </w:r>
      <w:r w:rsidRPr="00CF3590">
        <w:rPr>
          <w:b/>
        </w:rPr>
        <w:t>:</w:t>
      </w:r>
      <w:r w:rsidRPr="00CF3590">
        <w:t xml:space="preserve"> формирование интереса к  эстетической стороне окружающей действительности, удовлетворение потребности детей в самовыражении:</w:t>
      </w:r>
    </w:p>
    <w:p w:rsidR="00C83F47" w:rsidRPr="00CF3590" w:rsidRDefault="00C83F47" w:rsidP="00C83F47">
      <w:pPr>
        <w:jc w:val="both"/>
      </w:pPr>
      <w:r w:rsidRPr="00CF3590">
        <w:t>*развитие продуктивной деятельности детей (рисование, лепка, аппликации, художественный труд);</w:t>
      </w:r>
    </w:p>
    <w:p w:rsidR="00C83F47" w:rsidRPr="00CF3590" w:rsidRDefault="00C83F47" w:rsidP="00C83F47">
      <w:pPr>
        <w:jc w:val="both"/>
      </w:pPr>
      <w:r w:rsidRPr="00CF3590">
        <w:t>*развитие детского творчества;</w:t>
      </w:r>
    </w:p>
    <w:p w:rsidR="00C83F47" w:rsidRPr="00CF3590" w:rsidRDefault="00C83F47" w:rsidP="00C83F47">
      <w:pPr>
        <w:jc w:val="both"/>
        <w:rPr>
          <w:b/>
        </w:rPr>
      </w:pPr>
      <w:r w:rsidRPr="00CF3590">
        <w:t>*приобщение к изобразительному искусству.</w:t>
      </w:r>
    </w:p>
    <w:tbl>
      <w:tblPr>
        <w:tblW w:w="9922" w:type="dxa"/>
        <w:tblInd w:w="392" w:type="dxa"/>
        <w:tblLayout w:type="fixed"/>
        <w:tblLook w:val="0000" w:firstRow="0" w:lastRow="0" w:firstColumn="0" w:lastColumn="0" w:noHBand="0" w:noVBand="0"/>
      </w:tblPr>
      <w:tblGrid>
        <w:gridCol w:w="425"/>
        <w:gridCol w:w="3969"/>
        <w:gridCol w:w="2410"/>
        <w:gridCol w:w="3118"/>
      </w:tblGrid>
      <w:tr w:rsidR="00C83F47" w:rsidRPr="00160071" w:rsidTr="00C83F47">
        <w:trPr>
          <w:cantSplit/>
          <w:trHeight w:val="872"/>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rPr>
                <w:b/>
              </w:rPr>
            </w:pPr>
            <w:r w:rsidRPr="00160071">
              <w:rPr>
                <w:b/>
              </w:rPr>
              <w:t xml:space="preserve">Месяц </w:t>
            </w:r>
          </w:p>
          <w:p w:rsidR="00C83F47" w:rsidRPr="00160071" w:rsidRDefault="00C83F47" w:rsidP="00C83F47">
            <w:pPr>
              <w:ind w:left="113" w:right="113"/>
              <w:jc w:val="center"/>
              <w:rPr>
                <w:b/>
              </w:rPr>
            </w:pP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jc w:val="center"/>
              <w:rPr>
                <w:b/>
              </w:rPr>
            </w:pPr>
          </w:p>
          <w:p w:rsidR="00C83F47" w:rsidRDefault="00C83F47" w:rsidP="00C83F47">
            <w:pPr>
              <w:jc w:val="center"/>
              <w:rPr>
                <w:b/>
              </w:rPr>
            </w:pPr>
            <w:r w:rsidRPr="00160071">
              <w:rPr>
                <w:b/>
              </w:rPr>
              <w:t>Рисование</w:t>
            </w:r>
          </w:p>
          <w:p w:rsidR="00C83F47" w:rsidRDefault="00C83F47" w:rsidP="00C83F47">
            <w:pPr>
              <w:rPr>
                <w:b/>
              </w:rPr>
            </w:pPr>
            <w:r>
              <w:rPr>
                <w:b/>
              </w:rPr>
              <w:t xml:space="preserve">    1-4 Комарова Т.С</w:t>
            </w:r>
          </w:p>
          <w:p w:rsidR="00C83F47" w:rsidRPr="00570599" w:rsidRDefault="00C83F47" w:rsidP="00FA2609">
            <w:pPr>
              <w:pStyle w:val="a5"/>
              <w:numPr>
                <w:ilvl w:val="0"/>
                <w:numId w:val="22"/>
              </w:numPr>
              <w:tabs>
                <w:tab w:val="clear" w:pos="709"/>
              </w:tabs>
              <w:suppressAutoHyphens w:val="0"/>
              <w:spacing w:after="0" w:line="240" w:lineRule="auto"/>
              <w:contextualSpacing/>
              <w:rPr>
                <w:b/>
              </w:rPr>
            </w:pPr>
            <w:r w:rsidRPr="00570599">
              <w:rPr>
                <w:b/>
              </w:rPr>
              <w:t>Никитина А.В.</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jc w:val="center"/>
              <w:rPr>
                <w:b/>
              </w:rPr>
            </w:pPr>
          </w:p>
          <w:p w:rsidR="00C83F47" w:rsidRDefault="00C83F47" w:rsidP="00C83F47">
            <w:pPr>
              <w:jc w:val="center"/>
              <w:rPr>
                <w:b/>
              </w:rPr>
            </w:pPr>
            <w:r w:rsidRPr="00160071">
              <w:rPr>
                <w:b/>
              </w:rPr>
              <w:t>Лепка</w:t>
            </w:r>
          </w:p>
          <w:p w:rsidR="00C83F47" w:rsidRPr="00160071" w:rsidRDefault="00C83F47" w:rsidP="00C83F47">
            <w:pPr>
              <w:jc w:val="center"/>
              <w:rPr>
                <w:b/>
              </w:rPr>
            </w:pPr>
            <w:r>
              <w:rPr>
                <w:b/>
              </w:rPr>
              <w:t>Комарова Т.С.</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jc w:val="center"/>
              <w:rPr>
                <w:b/>
              </w:rPr>
            </w:pPr>
          </w:p>
          <w:p w:rsidR="00C83F47" w:rsidRDefault="00C83F47" w:rsidP="00C83F47">
            <w:pPr>
              <w:jc w:val="center"/>
              <w:rPr>
                <w:b/>
              </w:rPr>
            </w:pPr>
            <w:r w:rsidRPr="00160071">
              <w:rPr>
                <w:b/>
              </w:rPr>
              <w:t>Аппликация</w:t>
            </w:r>
          </w:p>
          <w:p w:rsidR="00C83F47" w:rsidRPr="00160071" w:rsidRDefault="00C83F47" w:rsidP="00C83F47">
            <w:pPr>
              <w:jc w:val="center"/>
              <w:rPr>
                <w:b/>
              </w:rPr>
            </w:pPr>
            <w:r>
              <w:rPr>
                <w:b/>
              </w:rPr>
              <w:t>Комарова Т.С.</w:t>
            </w:r>
          </w:p>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Сентябрь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Лето ,34</w:t>
            </w:r>
          </w:p>
          <w:p w:rsidR="00C83F47" w:rsidRPr="00160071" w:rsidRDefault="00C83F47" w:rsidP="00C83F47">
            <w:r>
              <w:t>2.Декоративное рисование на квадрате,35</w:t>
            </w:r>
          </w:p>
          <w:p w:rsidR="00C83F47" w:rsidRPr="00160071" w:rsidRDefault="00C83F47" w:rsidP="00C83F47">
            <w:r>
              <w:t>3.Кукла в национальном костюме,37</w:t>
            </w:r>
          </w:p>
          <w:p w:rsidR="00C83F47" w:rsidRDefault="00C83F47" w:rsidP="00C83F47">
            <w:r>
              <w:t>4.Золотая осень, 38</w:t>
            </w:r>
          </w:p>
          <w:p w:rsidR="00C83F47" w:rsidRPr="00160071" w:rsidRDefault="00C83F47" w:rsidP="00C83F47">
            <w:r>
              <w:t>5.Мое любимое дерево осенью стр.37</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Фрукты для игры в магазин,34</w:t>
            </w:r>
          </w:p>
          <w:p w:rsidR="00C83F47" w:rsidRPr="00160071" w:rsidRDefault="00C83F47" w:rsidP="00C83F47">
            <w:r>
              <w:t>2.Козина с грибаи.36</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rsidRPr="00160071">
              <w:t>Диагностика</w:t>
            </w:r>
          </w:p>
          <w:p w:rsidR="00C83F47" w:rsidRPr="00160071" w:rsidRDefault="00C83F47" w:rsidP="00C83F47">
            <w:r>
              <w:t>1. Осенний ковер,39</w:t>
            </w:r>
          </w:p>
          <w:p w:rsidR="00C83F47" w:rsidRPr="00160071" w:rsidRDefault="00C83F47" w:rsidP="00C83F47">
            <w:r>
              <w:t>2. Осенний ковер,39</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Октябрь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1.Нарисуй свою любимую игрушку,41</w:t>
            </w:r>
          </w:p>
          <w:p w:rsidR="00C83F47" w:rsidRDefault="00C83F47" w:rsidP="00C83F47">
            <w:r w:rsidRPr="00160071">
              <w:t>2</w:t>
            </w:r>
            <w:r>
              <w:t>.Ветка рябины,42</w:t>
            </w:r>
          </w:p>
          <w:p w:rsidR="00C83F47" w:rsidRDefault="00C83F47" w:rsidP="00C83F47">
            <w:r>
              <w:t>3.Комнатное растение,42</w:t>
            </w:r>
          </w:p>
          <w:p w:rsidR="00C83F47" w:rsidRDefault="00C83F47" w:rsidP="00C83F47">
            <w:r>
              <w:t>4.Папа(мама)гуляет со своим ребенком по улице,45</w:t>
            </w:r>
          </w:p>
          <w:p w:rsidR="00C83F47" w:rsidRPr="00160071" w:rsidRDefault="00C83F47" w:rsidP="00C83F47">
            <w:r>
              <w:t>5. Бабочка стр.85</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Девочка играет в мяч,44</w:t>
            </w:r>
          </w:p>
          <w:p w:rsidR="00C83F47" w:rsidRPr="00160071" w:rsidRDefault="00C83F47" w:rsidP="00C83F47">
            <w:r>
              <w:t>2. Петушок с семьёй,46</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 Ваза с фруктами ,ветками и цветами,43</w:t>
            </w:r>
          </w:p>
          <w:p w:rsidR="00C83F47" w:rsidRPr="00160071" w:rsidRDefault="00C83F47" w:rsidP="00C83F47">
            <w:r>
              <w:t>2. Ваза с фруктами ,ветками и цветами,43</w:t>
            </w:r>
          </w:p>
          <w:p w:rsidR="00C83F47" w:rsidRPr="00160071" w:rsidRDefault="00C83F47" w:rsidP="00C83F47"/>
          <w:p w:rsidR="00C83F47" w:rsidRPr="00160071" w:rsidRDefault="00C83F47" w:rsidP="00C83F47"/>
        </w:tc>
      </w:tr>
      <w:tr w:rsidR="00C83F47" w:rsidRPr="00160071" w:rsidTr="00C83F47">
        <w:trPr>
          <w:cantSplit/>
          <w:trHeight w:val="1225"/>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pPr>
            <w:r w:rsidRPr="00160071">
              <w:rPr>
                <w:b/>
              </w:rPr>
              <w:t xml:space="preserve">    Ноябрь </w:t>
            </w:r>
          </w:p>
        </w:tc>
        <w:tc>
          <w:tcPr>
            <w:tcW w:w="3969" w:type="dxa"/>
            <w:tcBorders>
              <w:top w:val="single" w:sz="4" w:space="0" w:color="000000"/>
              <w:left w:val="single" w:sz="4" w:space="0" w:color="000000"/>
              <w:bottom w:val="single" w:sz="4" w:space="0" w:color="000000"/>
            </w:tcBorders>
            <w:shd w:val="clear" w:color="auto" w:fill="auto"/>
          </w:tcPr>
          <w:p w:rsidR="00C83F47" w:rsidRDefault="00C83F47" w:rsidP="00C83F47">
            <w:r w:rsidRPr="00160071">
              <w:t>1.</w:t>
            </w:r>
            <w:r>
              <w:t>Серая шейка,52</w:t>
            </w:r>
          </w:p>
          <w:p w:rsidR="00C83F47" w:rsidRDefault="00C83F47" w:rsidP="00C83F47">
            <w:r>
              <w:t>2.Ка мы играем в детском саду,55</w:t>
            </w:r>
          </w:p>
          <w:p w:rsidR="00C83F47" w:rsidRDefault="00C83F47" w:rsidP="00C83F47">
            <w:r>
              <w:t>3.По мотивам городецкой росписи,56</w:t>
            </w:r>
          </w:p>
          <w:p w:rsidR="00C83F47" w:rsidRDefault="00C83F47" w:rsidP="00C83F47">
            <w:r>
              <w:t>4.Наша любимая подвижная игра Кошки мышки,59</w:t>
            </w:r>
          </w:p>
          <w:p w:rsidR="00C83F47" w:rsidRPr="00160071" w:rsidRDefault="00C83F47" w:rsidP="00C83F47">
            <w:r>
              <w:t>5. Пигвины стр.59</w:t>
            </w:r>
          </w:p>
          <w:p w:rsidR="00C83F47" w:rsidRPr="00160071" w:rsidRDefault="00C83F47" w:rsidP="00C83F47"/>
          <w:p w:rsidR="00C83F47" w:rsidRPr="00160071" w:rsidRDefault="00C83F47" w:rsidP="00C83F47"/>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1.Лепка по замыслу,56</w:t>
            </w:r>
          </w:p>
          <w:p w:rsidR="00C83F47" w:rsidRPr="00160071" w:rsidRDefault="00C83F47" w:rsidP="00C83F47">
            <w:r>
              <w:t>2.Дымковские барышни,57</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1.Праздничный хоровод,51</w:t>
            </w:r>
          </w:p>
          <w:p w:rsidR="00C83F47" w:rsidRPr="00160071" w:rsidRDefault="00C83F47" w:rsidP="00C83F47">
            <w:r>
              <w:t xml:space="preserve"> 2.Рыбки в аквариуме,51</w:t>
            </w:r>
          </w:p>
          <w:p w:rsidR="00C83F47" w:rsidRPr="00160071" w:rsidRDefault="00C83F47" w:rsidP="00C83F47">
            <w:pPr>
              <w:rPr>
                <w:b/>
              </w:rPr>
            </w:pPr>
          </w:p>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Декабрь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1.Волшебная птица.61</w:t>
            </w:r>
          </w:p>
          <w:p w:rsidR="00C83F47" w:rsidRPr="00160071" w:rsidRDefault="00C83F47" w:rsidP="00C83F47">
            <w:r>
              <w:t>2.Как мы танцуем в музыкальном зале.64</w:t>
            </w:r>
          </w:p>
          <w:p w:rsidR="00C83F47" w:rsidRPr="00160071" w:rsidRDefault="00C83F47" w:rsidP="00C83F47">
            <w:r>
              <w:t>3.Зимний пейзаж.66</w:t>
            </w:r>
          </w:p>
          <w:p w:rsidR="00C83F47" w:rsidRDefault="00C83F47" w:rsidP="00C83F47">
            <w:r>
              <w:t>4.Герои сказки Царевна лягушка.68</w:t>
            </w:r>
          </w:p>
          <w:p w:rsidR="00C83F47" w:rsidRPr="00160071" w:rsidRDefault="00C83F47" w:rsidP="00C83F47">
            <w:r>
              <w:t>5. Ёлочка нарядная стр.47</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Птица.60</w:t>
            </w:r>
          </w:p>
          <w:p w:rsidR="00C83F47" w:rsidRPr="00160071" w:rsidRDefault="00C83F47" w:rsidP="00C83F47">
            <w:r>
              <w:t>2. Дед мороз.66</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1.Любимая игрушка</w:t>
            </w:r>
            <w:r w:rsidRPr="00160071">
              <w:t>.6</w:t>
            </w:r>
            <w:r>
              <w:t>4</w:t>
            </w:r>
          </w:p>
          <w:p w:rsidR="00C83F47" w:rsidRPr="00160071" w:rsidRDefault="00C83F47" w:rsidP="00C83F47">
            <w:r>
              <w:t xml:space="preserve"> 2. Царевна -Лягушка.67</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Январь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1.Новогодний праздник в детском саду,68</w:t>
            </w:r>
          </w:p>
          <w:p w:rsidR="00C83F47" w:rsidRPr="00160071" w:rsidRDefault="00C83F47" w:rsidP="00C83F47">
            <w:r>
              <w:t>2.Букет цветов,70</w:t>
            </w:r>
          </w:p>
          <w:p w:rsidR="00C83F47" w:rsidRPr="00160071" w:rsidRDefault="00C83F47" w:rsidP="00C83F47">
            <w:r>
              <w:t>3.Рисование с натуры(олешек)71</w:t>
            </w:r>
          </w:p>
          <w:p w:rsidR="00C83F47" w:rsidRDefault="00C83F47" w:rsidP="00C83F47">
            <w:r>
              <w:t>4.Иней покрыл деревья</w:t>
            </w:r>
            <w:r w:rsidRPr="00160071">
              <w:t>73</w:t>
            </w:r>
          </w:p>
          <w:p w:rsidR="00C83F47" w:rsidRPr="00160071" w:rsidRDefault="00C83F47" w:rsidP="00C83F47">
            <w:r>
              <w:t>5. Зимний лес стр. 49</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Звери в зоопарке.69</w:t>
            </w:r>
          </w:p>
          <w:p w:rsidR="00C83F47" w:rsidRPr="00160071" w:rsidRDefault="00C83F47" w:rsidP="00C83F47">
            <w:r>
              <w:t>2. Петух.75</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 Аппликация по замысу.73</w:t>
            </w:r>
          </w:p>
          <w:p w:rsidR="00C83F47" w:rsidRPr="00160071" w:rsidRDefault="00C83F47" w:rsidP="00C83F47">
            <w:r>
              <w:t>2. Корабли на рейде74</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Февраль </w:t>
            </w:r>
          </w:p>
        </w:tc>
        <w:tc>
          <w:tcPr>
            <w:tcW w:w="3969" w:type="dxa"/>
            <w:tcBorders>
              <w:top w:val="single" w:sz="4" w:space="0" w:color="000000"/>
              <w:left w:val="single" w:sz="4" w:space="0" w:color="000000"/>
              <w:bottom w:val="single" w:sz="4" w:space="0" w:color="000000"/>
            </w:tcBorders>
            <w:shd w:val="clear" w:color="auto" w:fill="auto"/>
          </w:tcPr>
          <w:p w:rsidR="00C83F47" w:rsidRDefault="00C83F47" w:rsidP="00C83F47">
            <w:r>
              <w:t>1</w:t>
            </w:r>
            <w:r w:rsidRPr="00160071">
              <w:t>.</w:t>
            </w:r>
            <w:r>
              <w:t>По мотивам хохломской росписи.77</w:t>
            </w:r>
          </w:p>
          <w:p w:rsidR="00C83F47" w:rsidRPr="00160071" w:rsidRDefault="00C83F47" w:rsidP="00C83F47">
            <w:r>
              <w:t>2.Сказочное царство, 78</w:t>
            </w:r>
          </w:p>
          <w:p w:rsidR="00C83F47" w:rsidRPr="00160071" w:rsidRDefault="00C83F47" w:rsidP="00C83F47">
            <w:r>
              <w:t>3.Наша армия родная.79</w:t>
            </w:r>
          </w:p>
          <w:p w:rsidR="00C83F47" w:rsidRDefault="00C83F47" w:rsidP="00C83F47">
            <w:r>
              <w:t>4.Зима80</w:t>
            </w:r>
          </w:p>
          <w:p w:rsidR="00C83F47" w:rsidRPr="00160071" w:rsidRDefault="00C83F47" w:rsidP="00C83F47">
            <w:r>
              <w:t>5. Черепаха стр.61</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Пограничник с собакой.76</w:t>
            </w:r>
          </w:p>
          <w:p w:rsidR="00C83F47" w:rsidRPr="00160071" w:rsidRDefault="00C83F47" w:rsidP="00C83F47">
            <w:r>
              <w:t>2.Конек- Горбунок80</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rsidRPr="00160071">
              <w:t>1</w:t>
            </w:r>
            <w:r>
              <w:t>. Аппликация по замыслу,79</w:t>
            </w:r>
          </w:p>
          <w:p w:rsidR="00C83F47" w:rsidRPr="00160071" w:rsidRDefault="00C83F47" w:rsidP="00C83F47">
            <w:r>
              <w:t>2. Поздравительная открытка для мамы,82</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Март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1.Уголок групповой комнаты84</w:t>
            </w:r>
          </w:p>
          <w:p w:rsidR="00C83F47" w:rsidRPr="00160071" w:rsidRDefault="00C83F47" w:rsidP="00C83F47">
            <w:r>
              <w:t>2.Нарисуй что хочешь ,краивое.85</w:t>
            </w:r>
          </w:p>
          <w:p w:rsidR="00C83F47" w:rsidRPr="00160071" w:rsidRDefault="00C83F47" w:rsidP="00C83F47">
            <w:r>
              <w:t>3.Мальчик с пальчик,86</w:t>
            </w:r>
          </w:p>
          <w:p w:rsidR="00C83F47" w:rsidRDefault="00C83F47" w:rsidP="00C83F47">
            <w:r>
              <w:t>4.Кем ты хочешь быть.88</w:t>
            </w:r>
          </w:p>
          <w:p w:rsidR="00C83F47" w:rsidRPr="00160071" w:rsidRDefault="00C83F47" w:rsidP="00C83F47">
            <w:r>
              <w:t>5. Ветка с первыми листьями стр. 71</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По щучьему веленью,83</w:t>
            </w:r>
          </w:p>
          <w:p w:rsidR="00C83F47" w:rsidRPr="00160071" w:rsidRDefault="00C83F47" w:rsidP="00C83F47">
            <w:r>
              <w:t>2. Декоративная пластина,87</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 Новые дома на нашей улице,87</w:t>
            </w:r>
          </w:p>
          <w:p w:rsidR="00C83F47" w:rsidRPr="00160071" w:rsidRDefault="00C83F47" w:rsidP="00C83F47">
            <w:r>
              <w:t>2. Радужный хоровод,88</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Апрель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 xml:space="preserve">1. Мой любимый сказочный герой </w:t>
            </w:r>
            <w:r w:rsidRPr="00160071">
              <w:t>9</w:t>
            </w:r>
            <w:r>
              <w:t>0</w:t>
            </w:r>
          </w:p>
          <w:p w:rsidR="00C83F47" w:rsidRPr="00160071" w:rsidRDefault="00C83F47" w:rsidP="00C83F47">
            <w:r>
              <w:t>2.Композиция сцветам и птицами,92</w:t>
            </w:r>
          </w:p>
          <w:p w:rsidR="00C83F47" w:rsidRPr="00160071" w:rsidRDefault="00C83F47" w:rsidP="00C83F47">
            <w:r>
              <w:t>3.Облжка для книги сказок,92</w:t>
            </w:r>
          </w:p>
          <w:p w:rsidR="00C83F47" w:rsidRDefault="00C83F47" w:rsidP="00C83F47">
            <w:r w:rsidRPr="00160071">
              <w:t>4.</w:t>
            </w:r>
            <w:r>
              <w:t>Субботник, 94</w:t>
            </w:r>
          </w:p>
          <w:p w:rsidR="00C83F47" w:rsidRPr="00160071" w:rsidRDefault="00C83F47" w:rsidP="00C83F47">
            <w:r>
              <w:t>5. Звездное небо стр. 73</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1.Персонаж любимой сказки, 89</w:t>
            </w:r>
          </w:p>
          <w:p w:rsidR="00C83F47" w:rsidRPr="00160071" w:rsidRDefault="00C83F47" w:rsidP="00C83F47">
            <w:r>
              <w:t>2. Лепка по замыслу, 94</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 Полет на Луну,90</w:t>
            </w:r>
          </w:p>
          <w:p w:rsidR="00C83F47" w:rsidRPr="00160071" w:rsidRDefault="00C83F47" w:rsidP="00C83F47">
            <w:r w:rsidRPr="00160071">
              <w:t>2</w:t>
            </w:r>
            <w:r>
              <w:t>. По замыслу,91</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Май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1.Первомайский праздник в городе, 97</w:t>
            </w:r>
          </w:p>
          <w:p w:rsidR="00C83F47" w:rsidRPr="00160071" w:rsidRDefault="00C83F47" w:rsidP="00C83F47">
            <w:r>
              <w:t>2.Цветущий сад,98</w:t>
            </w:r>
          </w:p>
          <w:p w:rsidR="00C83F47" w:rsidRPr="00160071" w:rsidRDefault="00C83F47" w:rsidP="00C83F47">
            <w:r>
              <w:t>3.Весна,99</w:t>
            </w:r>
          </w:p>
          <w:p w:rsidR="00C83F47" w:rsidRDefault="00C83F47" w:rsidP="00C83F47">
            <w:r>
              <w:t>4.Круглый год.101</w:t>
            </w:r>
          </w:p>
          <w:p w:rsidR="00C83F47" w:rsidRPr="00160071" w:rsidRDefault="00C83F47" w:rsidP="00C83F47">
            <w:r>
              <w:t>5. Растения в нашей группе стр.77</w:t>
            </w:r>
          </w:p>
          <w:p w:rsidR="00C83F47" w:rsidRPr="00160071" w:rsidRDefault="00C83F47" w:rsidP="00C83F47"/>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Доктор Айболит и его друзья, 97</w:t>
            </w:r>
          </w:p>
          <w:p w:rsidR="00C83F47" w:rsidRPr="00160071" w:rsidRDefault="00C83F47" w:rsidP="00C83F47"/>
          <w:p w:rsidR="00C83F47" w:rsidRPr="00160071" w:rsidRDefault="00C83F47" w:rsidP="00C83F47">
            <w:r>
              <w:t>2. Черепаха,99</w:t>
            </w:r>
          </w:p>
          <w:p w:rsidR="00C83F47" w:rsidRPr="00160071" w:rsidRDefault="00C83F47" w:rsidP="00C83F47"/>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1.Цветы в вазе,98</w:t>
            </w:r>
          </w:p>
          <w:p w:rsidR="00C83F47" w:rsidRPr="00160071" w:rsidRDefault="00C83F47" w:rsidP="00C83F47">
            <w:r>
              <w:t>2.Белка под елью,100</w:t>
            </w:r>
          </w:p>
        </w:tc>
      </w:tr>
    </w:tbl>
    <w:p w:rsidR="00C83F47" w:rsidRDefault="00C83F47" w:rsidP="00C83F47">
      <w:pPr>
        <w:pStyle w:val="a0"/>
        <w:spacing w:after="0" w:line="360" w:lineRule="auto"/>
        <w:rPr>
          <w:b/>
          <w:sz w:val="22"/>
          <w:szCs w:val="22"/>
        </w:rPr>
      </w:pPr>
    </w:p>
    <w:p w:rsidR="00C83F47" w:rsidRPr="00CF3590" w:rsidRDefault="00C83F47" w:rsidP="00C83F47">
      <w:pPr>
        <w:pStyle w:val="a0"/>
        <w:spacing w:after="0" w:line="360" w:lineRule="auto"/>
        <w:jc w:val="center"/>
        <w:rPr>
          <w:b/>
        </w:rPr>
      </w:pPr>
      <w:r w:rsidRPr="00CF3590">
        <w:rPr>
          <w:b/>
        </w:rPr>
        <w:t>Перспективный план по национально – региональному компоненту для</w:t>
      </w:r>
    </w:p>
    <w:p w:rsidR="00C83F47" w:rsidRPr="00CF3590" w:rsidRDefault="00C83F47" w:rsidP="00C83F47">
      <w:pPr>
        <w:pStyle w:val="a0"/>
        <w:spacing w:after="0" w:line="360" w:lineRule="auto"/>
        <w:ind w:firstLine="568"/>
        <w:jc w:val="center"/>
        <w:rPr>
          <w:b/>
        </w:rPr>
      </w:pPr>
      <w:r w:rsidRPr="00CF3590">
        <w:rPr>
          <w:b/>
        </w:rPr>
        <w:t>Детей 6-7 лет</w:t>
      </w:r>
    </w:p>
    <w:p w:rsidR="00C83F47" w:rsidRPr="00CF3590" w:rsidRDefault="00C83F47" w:rsidP="00C83F47">
      <w:pPr>
        <w:pStyle w:val="a0"/>
        <w:spacing w:after="0" w:line="360" w:lineRule="auto"/>
        <w:jc w:val="center"/>
        <w:rPr>
          <w:b/>
        </w:rPr>
      </w:pP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Данное приложение к программам «Успех», «От рождения до школы», «Истоки», «Детство» (региональный компонент)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Ознакомление с природой родного края, формирование экологической культуры.</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83F47" w:rsidRPr="00CF3590" w:rsidRDefault="00C83F47" w:rsidP="00C83F47">
      <w:pPr>
        <w:pStyle w:val="Style24"/>
        <w:spacing w:line="240" w:lineRule="auto"/>
        <w:jc w:val="both"/>
        <w:rPr>
          <w:rFonts w:ascii="Times New Roman" w:hAnsi="Times New Roman" w:cs="Times New Roman"/>
        </w:rPr>
      </w:pPr>
    </w:p>
    <w:p w:rsidR="00C83F47" w:rsidRPr="00CF3590" w:rsidRDefault="00C83F47" w:rsidP="00FA2609">
      <w:pPr>
        <w:pStyle w:val="Style24"/>
        <w:numPr>
          <w:ilvl w:val="0"/>
          <w:numId w:val="9"/>
        </w:numPr>
        <w:spacing w:line="240" w:lineRule="auto"/>
        <w:jc w:val="both"/>
        <w:rPr>
          <w:rFonts w:ascii="Times New Roman" w:hAnsi="Times New Roman" w:cs="Times New Roman"/>
        </w:rPr>
      </w:pPr>
      <w:r w:rsidRPr="00CF3590">
        <w:rPr>
          <w:rFonts w:ascii="Times New Roman" w:hAnsi="Times New Roman" w:cs="Times New Roman"/>
          <w:b/>
        </w:rPr>
        <w:t xml:space="preserve">Физическое развитие. </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создание условий в дошкольном образовательном учреждении;</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осуществление комплекса профилактических и оздоровительных работ с учетом специфики ДОУ города Набережные Челны;</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совершенствование физического развития детей через национальные праздники, народные игры.</w:t>
      </w:r>
    </w:p>
    <w:p w:rsidR="00C83F47" w:rsidRPr="00CF3590" w:rsidRDefault="00C83F47" w:rsidP="00FA2609">
      <w:pPr>
        <w:pStyle w:val="Style24"/>
        <w:numPr>
          <w:ilvl w:val="0"/>
          <w:numId w:val="9"/>
        </w:numPr>
        <w:spacing w:line="240" w:lineRule="auto"/>
        <w:jc w:val="both"/>
        <w:rPr>
          <w:rFonts w:ascii="Times New Roman" w:hAnsi="Times New Roman" w:cs="Times New Roman"/>
        </w:rPr>
      </w:pPr>
      <w:r w:rsidRPr="00CF3590">
        <w:rPr>
          <w:rFonts w:ascii="Times New Roman" w:hAnsi="Times New Roman" w:cs="Times New Roman"/>
          <w:b/>
        </w:rPr>
        <w:t>Социально-коммуникативное развитие</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обеспечение безопасности детей дошкольного возраста на улицах и дорогах родного города.</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расширение знания детей о работе пожарной службы, службы скорой медицинской помощи города Набережные Челны.</w:t>
      </w:r>
    </w:p>
    <w:p w:rsidR="00C83F47" w:rsidRPr="00CF3590" w:rsidRDefault="00C83F47" w:rsidP="00C83F47">
      <w:pPr>
        <w:pStyle w:val="Style24"/>
        <w:spacing w:line="240" w:lineRule="auto"/>
        <w:jc w:val="both"/>
        <w:rPr>
          <w:rFonts w:ascii="Times New Roman" w:hAnsi="Times New Roman" w:cs="Times New Roman"/>
        </w:rPr>
      </w:pPr>
    </w:p>
    <w:p w:rsidR="00C83F47" w:rsidRPr="00CF3590" w:rsidRDefault="00C83F47" w:rsidP="00FA2609">
      <w:pPr>
        <w:pStyle w:val="Style24"/>
        <w:numPr>
          <w:ilvl w:val="0"/>
          <w:numId w:val="9"/>
        </w:numPr>
        <w:tabs>
          <w:tab w:val="clear" w:pos="1068"/>
        </w:tabs>
        <w:spacing w:line="240" w:lineRule="auto"/>
        <w:ind w:left="567" w:firstLine="142"/>
        <w:jc w:val="both"/>
        <w:rPr>
          <w:rFonts w:ascii="Times New Roman" w:hAnsi="Times New Roman" w:cs="Times New Roman"/>
        </w:rPr>
      </w:pPr>
      <w:r w:rsidRPr="00CF3590">
        <w:rPr>
          <w:rFonts w:ascii="Times New Roman" w:hAnsi="Times New Roman" w:cs="Times New Roman"/>
          <w:b/>
        </w:rPr>
        <w:t xml:space="preserve">Познавательное и речевое развитие. </w:t>
      </w:r>
      <w:r w:rsidRPr="00CF3590">
        <w:rPr>
          <w:rFonts w:ascii="Times New Roman" w:hAnsi="Times New Roman" w:cs="Times New Roman"/>
        </w:rPr>
        <w:t>Основными задачами в познавательно-речевом  развитии детей с учетом национально – регионального компонента являются:</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обучение детей двум государственным языкам (русскому и татарскому) в равных объемах.</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C83F47" w:rsidRPr="00CF3590" w:rsidRDefault="00C83F47" w:rsidP="00C83F47">
      <w:pPr>
        <w:pStyle w:val="Style24"/>
        <w:spacing w:line="240" w:lineRule="auto"/>
        <w:jc w:val="both"/>
        <w:rPr>
          <w:rFonts w:ascii="Times New Roman" w:hAnsi="Times New Roman" w:cs="Times New Roman"/>
        </w:rPr>
      </w:pPr>
    </w:p>
    <w:p w:rsidR="00C83F47" w:rsidRPr="00CF3590" w:rsidRDefault="00C83F47" w:rsidP="00FA2609">
      <w:pPr>
        <w:pStyle w:val="Style24"/>
        <w:numPr>
          <w:ilvl w:val="0"/>
          <w:numId w:val="9"/>
        </w:numPr>
        <w:spacing w:line="240" w:lineRule="auto"/>
        <w:jc w:val="both"/>
        <w:rPr>
          <w:rFonts w:ascii="Times New Roman" w:hAnsi="Times New Roman" w:cs="Times New Roman"/>
        </w:rPr>
      </w:pPr>
      <w:r w:rsidRPr="00CF3590">
        <w:rPr>
          <w:rFonts w:ascii="Times New Roman" w:hAnsi="Times New Roman" w:cs="Times New Roman"/>
          <w:b/>
        </w:rPr>
        <w:t xml:space="preserve">Художественно-эстетическое развитие. </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воспитание нравственно-патриотических чувств посредством знакомства детей с произведениями татарских, русских и других народов.</w:t>
      </w:r>
    </w:p>
    <w:p w:rsidR="00C83F47" w:rsidRPr="00CF3590" w:rsidRDefault="00C83F47" w:rsidP="00C83F47">
      <w:pPr>
        <w:shd w:val="clear" w:color="auto" w:fill="FFFFFF"/>
        <w:jc w:val="both"/>
        <w:rPr>
          <w:b/>
          <w:color w:val="000000"/>
          <w:spacing w:val="2"/>
        </w:rPr>
      </w:pPr>
    </w:p>
    <w:p w:rsidR="00C83F47" w:rsidRPr="00CF3590" w:rsidRDefault="00C83F47" w:rsidP="00C83F47">
      <w:pPr>
        <w:shd w:val="clear" w:color="auto" w:fill="FFFFFF"/>
        <w:ind w:firstLine="708"/>
        <w:jc w:val="center"/>
        <w:rPr>
          <w:color w:val="000000"/>
          <w:spacing w:val="8"/>
        </w:rPr>
      </w:pPr>
      <w:r w:rsidRPr="00CF3590">
        <w:rPr>
          <w:b/>
          <w:color w:val="000000"/>
          <w:spacing w:val="2"/>
        </w:rPr>
        <w:t xml:space="preserve">Задачи воспитания </w:t>
      </w:r>
      <w:r w:rsidRPr="00CF3590">
        <w:rPr>
          <w:b/>
          <w:color w:val="000000"/>
          <w:spacing w:val="-1"/>
        </w:rPr>
        <w:t>и обучения:</w:t>
      </w:r>
    </w:p>
    <w:p w:rsidR="00C83F47" w:rsidRPr="00CF3590" w:rsidRDefault="00C83F47" w:rsidP="00C83F47">
      <w:pPr>
        <w:shd w:val="clear" w:color="auto" w:fill="FFFFFF"/>
        <w:ind w:right="182" w:firstLine="708"/>
        <w:jc w:val="both"/>
        <w:rPr>
          <w:color w:val="000000"/>
          <w:spacing w:val="3"/>
        </w:rPr>
      </w:pPr>
      <w:r w:rsidRPr="00CF3590">
        <w:rPr>
          <w:color w:val="000000"/>
          <w:spacing w:val="8"/>
        </w:rPr>
        <w:t>Расширять представления детей о родной стране; о государ</w:t>
      </w:r>
      <w:r w:rsidRPr="00CF3590">
        <w:rPr>
          <w:color w:val="000000"/>
          <w:spacing w:val="2"/>
        </w:rPr>
        <w:t xml:space="preserve">ственных (Новый год, День защитников Отечества, День Победы, </w:t>
      </w:r>
      <w:r w:rsidRPr="00CF3590">
        <w:rPr>
          <w:color w:val="000000"/>
          <w:spacing w:val="4"/>
        </w:rPr>
        <w:t xml:space="preserve">8 Марта) и народных (Сюмбеля, Навруз, Сабантуй) праздниках. </w:t>
      </w:r>
    </w:p>
    <w:p w:rsidR="00C83F47" w:rsidRPr="00CF3590" w:rsidRDefault="00C83F47" w:rsidP="00C83F47">
      <w:pPr>
        <w:shd w:val="clear" w:color="auto" w:fill="FFFFFF"/>
        <w:ind w:right="96" w:firstLine="708"/>
        <w:jc w:val="both"/>
        <w:rPr>
          <w:color w:val="000000"/>
          <w:spacing w:val="3"/>
        </w:rPr>
      </w:pPr>
      <w:r w:rsidRPr="00CF3590">
        <w:rPr>
          <w:color w:val="000000"/>
          <w:spacing w:val="3"/>
        </w:rPr>
        <w:t>Дать сведения о нравственных качествах: человечности, го</w:t>
      </w:r>
      <w:r w:rsidRPr="00CF3590">
        <w:rPr>
          <w:color w:val="000000"/>
          <w:spacing w:val="3"/>
        </w:rPr>
        <w:softHyphen/>
      </w:r>
      <w:r w:rsidRPr="00CF3590">
        <w:rPr>
          <w:color w:val="000000"/>
          <w:spacing w:val="4"/>
        </w:rPr>
        <w:t xml:space="preserve">степриимстве, чистоплотности своего народа. Почитать обычаи </w:t>
      </w:r>
      <w:r w:rsidRPr="00CF3590">
        <w:rPr>
          <w:color w:val="000000"/>
          <w:spacing w:val="2"/>
        </w:rPr>
        <w:t>народов Республики Татарстан.</w:t>
      </w:r>
    </w:p>
    <w:p w:rsidR="00C83F47" w:rsidRPr="00CF3590" w:rsidRDefault="00C83F47" w:rsidP="00C83F47">
      <w:pPr>
        <w:shd w:val="clear" w:color="auto" w:fill="FFFFFF"/>
        <w:ind w:right="58" w:firstLine="708"/>
        <w:jc w:val="both"/>
        <w:rPr>
          <w:color w:val="000000"/>
          <w:spacing w:val="2"/>
        </w:rPr>
      </w:pPr>
      <w:r w:rsidRPr="00CF3590">
        <w:rPr>
          <w:color w:val="000000"/>
          <w:spacing w:val="3"/>
        </w:rPr>
        <w:t>Формировать доброжелательное и уважительное отношение к сверстникам разных национально</w:t>
      </w:r>
      <w:r w:rsidRPr="00CF3590">
        <w:rPr>
          <w:color w:val="000000"/>
          <w:spacing w:val="-3"/>
        </w:rPr>
        <w:t>стей.</w:t>
      </w:r>
    </w:p>
    <w:p w:rsidR="00C83F47" w:rsidRPr="00CF3590" w:rsidRDefault="00C83F47" w:rsidP="00C83F47">
      <w:pPr>
        <w:shd w:val="clear" w:color="auto" w:fill="FFFFFF"/>
        <w:ind w:firstLine="708"/>
        <w:jc w:val="both"/>
        <w:rPr>
          <w:color w:val="000000"/>
          <w:spacing w:val="2"/>
        </w:rPr>
      </w:pPr>
      <w:r w:rsidRPr="00CF3590">
        <w:rPr>
          <w:color w:val="000000"/>
          <w:spacing w:val="2"/>
        </w:rPr>
        <w:t>Прививать любовь к музыке, живописи, литературе, искусству народов  Поволжья (Россия, Татарстан, Чувашия, Башкортостан)</w:t>
      </w:r>
    </w:p>
    <w:p w:rsidR="00C83F47" w:rsidRPr="00CF3590" w:rsidRDefault="00C83F47" w:rsidP="00C83F47">
      <w:pPr>
        <w:shd w:val="clear" w:color="auto" w:fill="FFFFFF"/>
        <w:spacing w:line="360" w:lineRule="auto"/>
        <w:ind w:firstLine="708"/>
        <w:jc w:val="both"/>
        <w:rPr>
          <w:color w:val="000000"/>
          <w:spacing w:val="2"/>
        </w:rPr>
      </w:pPr>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7"/>
        <w:gridCol w:w="2126"/>
        <w:gridCol w:w="1432"/>
        <w:gridCol w:w="3581"/>
        <w:gridCol w:w="2485"/>
      </w:tblGrid>
      <w:tr w:rsidR="00C83F47" w:rsidRPr="00DC658C" w:rsidTr="00C83F47">
        <w:trPr>
          <w:jc w:val="center"/>
        </w:trPr>
        <w:tc>
          <w:tcPr>
            <w:tcW w:w="837" w:type="dxa"/>
          </w:tcPr>
          <w:p w:rsidR="00C83F47" w:rsidRPr="00E95EA1" w:rsidRDefault="00C83F47" w:rsidP="00C83F47">
            <w:pPr>
              <w:jc w:val="center"/>
            </w:pPr>
            <w:r w:rsidRPr="00E95EA1">
              <w:t>Месяц</w:t>
            </w:r>
          </w:p>
        </w:tc>
        <w:tc>
          <w:tcPr>
            <w:tcW w:w="2126" w:type="dxa"/>
          </w:tcPr>
          <w:p w:rsidR="00C83F47" w:rsidRPr="00E95EA1" w:rsidRDefault="00C83F47" w:rsidP="00C83F47">
            <w:pPr>
              <w:pStyle w:val="Style24"/>
              <w:jc w:val="center"/>
              <w:rPr>
                <w:rFonts w:ascii="Times New Roman" w:hAnsi="Times New Roman" w:cs="Times New Roman"/>
              </w:rPr>
            </w:pPr>
            <w:r w:rsidRPr="00E95EA1">
              <w:rPr>
                <w:rFonts w:ascii="Times New Roman" w:hAnsi="Times New Roman" w:cs="Times New Roman"/>
                <w:sz w:val="22"/>
                <w:szCs w:val="22"/>
              </w:rPr>
              <w:t>Физическое развитие</w:t>
            </w:r>
          </w:p>
          <w:p w:rsidR="00C83F47" w:rsidRPr="00E95EA1" w:rsidRDefault="00C83F47" w:rsidP="00C83F47">
            <w:pPr>
              <w:jc w:val="center"/>
            </w:pPr>
          </w:p>
        </w:tc>
        <w:tc>
          <w:tcPr>
            <w:tcW w:w="1432" w:type="dxa"/>
          </w:tcPr>
          <w:p w:rsidR="00C83F47" w:rsidRPr="00E95EA1" w:rsidRDefault="00C83F47" w:rsidP="00C83F47">
            <w:pPr>
              <w:pStyle w:val="Style24"/>
              <w:ind w:firstLine="0"/>
              <w:rPr>
                <w:rFonts w:ascii="Times New Roman" w:hAnsi="Times New Roman" w:cs="Times New Roman"/>
              </w:rPr>
            </w:pPr>
            <w:r w:rsidRPr="00E95EA1">
              <w:rPr>
                <w:rFonts w:ascii="Times New Roman" w:hAnsi="Times New Roman" w:cs="Times New Roman"/>
                <w:sz w:val="22"/>
                <w:szCs w:val="22"/>
              </w:rPr>
              <w:t>Социально-коммуникативное развитие</w:t>
            </w:r>
          </w:p>
        </w:tc>
        <w:tc>
          <w:tcPr>
            <w:tcW w:w="3581" w:type="dxa"/>
          </w:tcPr>
          <w:p w:rsidR="00C83F47" w:rsidRPr="00E95EA1" w:rsidRDefault="00C83F47" w:rsidP="00C83F47">
            <w:pPr>
              <w:pStyle w:val="Style24"/>
              <w:jc w:val="center"/>
              <w:rPr>
                <w:rFonts w:ascii="Times New Roman" w:hAnsi="Times New Roman" w:cs="Times New Roman"/>
              </w:rPr>
            </w:pPr>
            <w:r w:rsidRPr="00E95EA1">
              <w:rPr>
                <w:rFonts w:ascii="Times New Roman" w:hAnsi="Times New Roman" w:cs="Times New Roman"/>
                <w:sz w:val="22"/>
                <w:szCs w:val="22"/>
              </w:rPr>
              <w:t>Познавательное и речевое развитие</w:t>
            </w:r>
          </w:p>
          <w:p w:rsidR="00C83F47" w:rsidRPr="00E95EA1" w:rsidRDefault="00C83F47" w:rsidP="00C83F47">
            <w:pPr>
              <w:jc w:val="center"/>
            </w:pPr>
          </w:p>
        </w:tc>
        <w:tc>
          <w:tcPr>
            <w:tcW w:w="2485" w:type="dxa"/>
          </w:tcPr>
          <w:p w:rsidR="00C83F47" w:rsidRPr="00E95EA1" w:rsidRDefault="00C83F47" w:rsidP="00C83F47">
            <w:pPr>
              <w:pStyle w:val="Style24"/>
              <w:jc w:val="center"/>
              <w:rPr>
                <w:rFonts w:ascii="Times New Roman" w:hAnsi="Times New Roman" w:cs="Times New Roman"/>
              </w:rPr>
            </w:pPr>
            <w:r w:rsidRPr="00E95EA1">
              <w:rPr>
                <w:rFonts w:ascii="Times New Roman" w:hAnsi="Times New Roman" w:cs="Times New Roman"/>
                <w:sz w:val="22"/>
                <w:szCs w:val="22"/>
              </w:rPr>
              <w:t>Художественно-эстетическое развитие</w:t>
            </w:r>
          </w:p>
          <w:p w:rsidR="00C83F47" w:rsidRPr="00E95EA1" w:rsidRDefault="00C83F47" w:rsidP="00C83F47">
            <w:pPr>
              <w:jc w:val="center"/>
            </w:pPr>
          </w:p>
        </w:tc>
      </w:tr>
      <w:tr w:rsidR="00C83F47" w:rsidRPr="00DC658C" w:rsidTr="00C83F47">
        <w:trPr>
          <w:jc w:val="center"/>
        </w:trPr>
        <w:tc>
          <w:tcPr>
            <w:tcW w:w="10461" w:type="dxa"/>
            <w:gridSpan w:val="5"/>
          </w:tcPr>
          <w:p w:rsidR="00C83F47" w:rsidRPr="00E95EA1" w:rsidRDefault="00C83F47" w:rsidP="00C83F47">
            <w:pPr>
              <w:pStyle w:val="Style24"/>
              <w:jc w:val="center"/>
              <w:rPr>
                <w:rFonts w:ascii="Times New Roman" w:hAnsi="Times New Roman" w:cs="Times New Roman"/>
                <w:b/>
              </w:rPr>
            </w:pPr>
            <w:r w:rsidRPr="00E95EA1">
              <w:rPr>
                <w:rFonts w:ascii="Times New Roman" w:hAnsi="Times New Roman" w:cs="Times New Roman"/>
                <w:b/>
                <w:sz w:val="22"/>
                <w:szCs w:val="22"/>
              </w:rPr>
              <w:t>Набережные Челны, Татарстан</w:t>
            </w:r>
          </w:p>
          <w:p w:rsidR="00C83F47" w:rsidRPr="00E95EA1" w:rsidRDefault="00C83F47" w:rsidP="00C83F47">
            <w:pPr>
              <w:pStyle w:val="Style24"/>
              <w:jc w:val="center"/>
              <w:rPr>
                <w:rFonts w:ascii="Times New Roman" w:hAnsi="Times New Roman" w:cs="Times New Roman"/>
                <w:b/>
              </w:rPr>
            </w:pPr>
          </w:p>
        </w:tc>
      </w:tr>
      <w:tr w:rsidR="00C83F47" w:rsidRPr="00DC658C" w:rsidTr="00C83F47">
        <w:trPr>
          <w:jc w:val="center"/>
        </w:trPr>
        <w:tc>
          <w:tcPr>
            <w:tcW w:w="837" w:type="dxa"/>
          </w:tcPr>
          <w:p w:rsidR="00C83F47" w:rsidRDefault="00C83F47" w:rsidP="00C83F47">
            <w:pPr>
              <w:jc w:val="center"/>
            </w:pPr>
            <w:r w:rsidRPr="00E95EA1">
              <w:t>Сен</w:t>
            </w:r>
          </w:p>
          <w:p w:rsidR="00C83F47" w:rsidRDefault="00C83F47" w:rsidP="00C83F47">
            <w:pPr>
              <w:jc w:val="center"/>
            </w:pPr>
            <w:r w:rsidRPr="00E95EA1">
              <w:t>тябрь</w:t>
            </w:r>
            <w:r>
              <w:rPr>
                <w:lang w:val="tt-RU"/>
              </w:rPr>
              <w:t>–</w:t>
            </w:r>
            <w:r w:rsidRPr="00E95EA1">
              <w:t>ап</w:t>
            </w:r>
          </w:p>
          <w:p w:rsidR="00C83F47" w:rsidRPr="00E95EA1" w:rsidRDefault="00C83F47" w:rsidP="00C83F47">
            <w:pPr>
              <w:jc w:val="center"/>
              <w:rPr>
                <w:lang w:val="tt-RU"/>
              </w:rPr>
            </w:pPr>
            <w:r w:rsidRPr="00E95EA1">
              <w:t>рель</w:t>
            </w:r>
          </w:p>
        </w:tc>
        <w:tc>
          <w:tcPr>
            <w:tcW w:w="2126" w:type="dxa"/>
          </w:tcPr>
          <w:p w:rsidR="00C83F47" w:rsidRPr="00E95EA1" w:rsidRDefault="00C83F47" w:rsidP="00C83F47">
            <w:pPr>
              <w:rPr>
                <w:b/>
                <w:lang w:val="tt-RU"/>
              </w:rPr>
            </w:pPr>
            <w:r w:rsidRPr="00E95EA1">
              <w:rPr>
                <w:b/>
                <w:lang w:val="tt-RU"/>
              </w:rPr>
              <w:t>Игры.</w:t>
            </w:r>
          </w:p>
          <w:p w:rsidR="00C83F47" w:rsidRPr="00E95EA1" w:rsidRDefault="00C83F47" w:rsidP="00C83F47">
            <w:pPr>
              <w:rPr>
                <w:b/>
              </w:rPr>
            </w:pPr>
            <w:r w:rsidRPr="00E95EA1">
              <w:rPr>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E95EA1">
              <w:t>(Кем ерагракыргыта), «Мяч по кругу» (Т</w:t>
            </w:r>
            <w:r w:rsidRPr="00E95EA1">
              <w:rPr>
                <w:lang w:val="tt-RU"/>
              </w:rPr>
              <w:t>ө</w:t>
            </w:r>
            <w:r w:rsidRPr="00E95EA1">
              <w:t>енчек), «Спутанные кони» (Тышаулыатлар).</w:t>
            </w:r>
          </w:p>
        </w:tc>
        <w:tc>
          <w:tcPr>
            <w:tcW w:w="1432" w:type="dxa"/>
          </w:tcPr>
          <w:p w:rsidR="00C83F47" w:rsidRPr="00E95EA1" w:rsidRDefault="00C83F47" w:rsidP="00C83F47">
            <w:pPr>
              <w:rPr>
                <w:lang w:val="tt-RU"/>
              </w:rPr>
            </w:pPr>
            <w:r w:rsidRPr="00E95EA1">
              <w:rPr>
                <w:b/>
              </w:rPr>
              <w:t>Беседы.</w:t>
            </w:r>
          </w:p>
          <w:p w:rsidR="00C83F47" w:rsidRPr="00E95EA1" w:rsidRDefault="00C83F47" w:rsidP="00C83F47">
            <w:r w:rsidRPr="00E95EA1">
              <w:t>«Почему мы не говорим на родном языке»</w:t>
            </w:r>
          </w:p>
          <w:p w:rsidR="00C83F47" w:rsidRPr="00E95EA1" w:rsidRDefault="00C83F47" w:rsidP="00C83F47">
            <w:r w:rsidRPr="00E95EA1">
              <w:t>Экскурсия в музей экология города Наб. Челны, музей истории города.</w:t>
            </w:r>
          </w:p>
          <w:p w:rsidR="00C83F47" w:rsidRPr="00E95EA1" w:rsidRDefault="00C83F47" w:rsidP="00C83F47">
            <w:pPr>
              <w:rPr>
                <w:lang w:val="tt-RU"/>
              </w:rPr>
            </w:pPr>
            <w:r w:rsidRPr="00E95EA1">
              <w:t>Знакомство с природными богатствами РТ</w:t>
            </w:r>
          </w:p>
          <w:p w:rsidR="00C83F47" w:rsidRPr="00E95EA1" w:rsidRDefault="00C83F47" w:rsidP="00C83F47">
            <w:r w:rsidRPr="00E95EA1">
              <w:t>Ознакомление с реками РТ Кама, Волга, Ик, Вятка, Белая.</w:t>
            </w:r>
          </w:p>
          <w:p w:rsidR="00C83F47" w:rsidRPr="00E95EA1" w:rsidRDefault="00C83F47" w:rsidP="00C83F47"/>
        </w:tc>
        <w:tc>
          <w:tcPr>
            <w:tcW w:w="3581" w:type="dxa"/>
          </w:tcPr>
          <w:p w:rsidR="00C83F47" w:rsidRPr="00E95EA1" w:rsidRDefault="00C83F47" w:rsidP="00C83F47">
            <w:pPr>
              <w:shd w:val="clear" w:color="auto" w:fill="FFFFFF"/>
              <w:ind w:right="134"/>
              <w:rPr>
                <w:b/>
                <w:bCs/>
                <w:spacing w:val="3"/>
              </w:rPr>
            </w:pPr>
            <w:r w:rsidRPr="00E95EA1">
              <w:rPr>
                <w:b/>
                <w:bCs/>
                <w:spacing w:val="3"/>
              </w:rPr>
              <w:t>Тематика занятий по обучению детей татарскому языку по проекту: «Без инде х</w:t>
            </w:r>
            <w:r w:rsidRPr="00E95EA1">
              <w:rPr>
                <w:b/>
                <w:bCs/>
                <w:spacing w:val="3"/>
                <w:lang w:val="tt-RU"/>
              </w:rPr>
              <w:t>ә</w:t>
            </w:r>
            <w:r w:rsidRPr="00E95EA1">
              <w:rPr>
                <w:b/>
                <w:bCs/>
                <w:spacing w:val="3"/>
              </w:rPr>
              <w:t>зерзурлар</w:t>
            </w:r>
            <w:r w:rsidRPr="00E95EA1">
              <w:rPr>
                <w:b/>
                <w:bCs/>
                <w:spacing w:val="3"/>
                <w:lang w:val="tt-RU"/>
              </w:rPr>
              <w:t>-мәктәпкә илтә юллар</w:t>
            </w:r>
            <w:r w:rsidRPr="00E95EA1">
              <w:rPr>
                <w:b/>
                <w:bCs/>
                <w:spacing w:val="3"/>
              </w:rPr>
              <w:t>»</w:t>
            </w:r>
          </w:p>
          <w:p w:rsidR="00C83F47" w:rsidRPr="00E95EA1" w:rsidRDefault="00C83F47" w:rsidP="00C83F47">
            <w:pPr>
              <w:shd w:val="clear" w:color="auto" w:fill="FFFFFF"/>
              <w:ind w:right="134"/>
              <w:rPr>
                <w:b/>
                <w:bCs/>
                <w:color w:val="000000"/>
                <w:spacing w:val="3"/>
                <w:lang w:val="tt-RU"/>
              </w:rPr>
            </w:pPr>
            <w:r w:rsidRPr="00E95EA1">
              <w:rPr>
                <w:b/>
                <w:bCs/>
                <w:color w:val="000000"/>
                <w:spacing w:val="3"/>
              </w:rPr>
              <w:t>Сказки.</w:t>
            </w:r>
          </w:p>
          <w:p w:rsidR="00C83F47" w:rsidRPr="00E95EA1" w:rsidRDefault="00C83F47" w:rsidP="00C83F47">
            <w:pPr>
              <w:shd w:val="clear" w:color="auto" w:fill="FFFFFF"/>
              <w:ind w:right="134"/>
              <w:rPr>
                <w:color w:val="000000"/>
                <w:spacing w:val="-6"/>
              </w:rPr>
            </w:pPr>
            <w:r w:rsidRPr="00E95EA1">
              <w:rPr>
                <w:color w:val="000000"/>
                <w:spacing w:val="3"/>
              </w:rPr>
              <w:t>«Сорока», пер. Р.Ахмета; «О кривой березе; «Гульчечек</w:t>
            </w:r>
            <w:r w:rsidRPr="00E95EA1">
              <w:rPr>
                <w:color w:val="000000"/>
                <w:spacing w:val="9"/>
              </w:rPr>
              <w:t xml:space="preserve">», </w:t>
            </w:r>
            <w:r w:rsidRPr="00E95EA1">
              <w:rPr>
                <w:color w:val="000000"/>
              </w:rPr>
              <w:t xml:space="preserve">пер. Р. </w:t>
            </w:r>
            <w:r w:rsidRPr="00E95EA1">
              <w:rPr>
                <w:color w:val="000000"/>
                <w:spacing w:val="-6"/>
              </w:rPr>
              <w:t>Кожевниковой</w:t>
            </w:r>
          </w:p>
          <w:p w:rsidR="00C83F47" w:rsidRPr="00E95EA1" w:rsidRDefault="00C83F47" w:rsidP="00C83F47">
            <w:pPr>
              <w:shd w:val="clear" w:color="auto" w:fill="FFFFFF"/>
              <w:ind w:right="96"/>
              <w:rPr>
                <w:b/>
                <w:bCs/>
                <w:color w:val="000000"/>
                <w:spacing w:val="16"/>
                <w:lang w:val="tt-RU"/>
              </w:rPr>
            </w:pPr>
            <w:r w:rsidRPr="00E95EA1">
              <w:rPr>
                <w:b/>
                <w:bCs/>
                <w:color w:val="000000"/>
                <w:spacing w:val="16"/>
              </w:rPr>
              <w:t>Поэзия.</w:t>
            </w:r>
          </w:p>
          <w:p w:rsidR="00C83F47" w:rsidRPr="00E95EA1" w:rsidRDefault="00C83F47" w:rsidP="00C83F47">
            <w:pPr>
              <w:shd w:val="clear" w:color="auto" w:fill="FFFFFF"/>
              <w:ind w:right="96"/>
            </w:pPr>
            <w:r w:rsidRPr="00E95EA1">
              <w:rPr>
                <w:color w:val="000000"/>
                <w:spacing w:val="16"/>
              </w:rPr>
              <w:t xml:space="preserve">М. Джалиль. «Осень пришла», «Краснаяромашка»,«Соловей и родник», «Лекарство», </w:t>
            </w:r>
            <w:r w:rsidRPr="00E95EA1">
              <w:rPr>
                <w:color w:val="000000"/>
                <w:spacing w:val="2"/>
              </w:rPr>
              <w:t xml:space="preserve">пер. </w:t>
            </w:r>
            <w:r w:rsidRPr="00E95EA1">
              <w:rPr>
                <w:color w:val="000000"/>
                <w:spacing w:val="16"/>
              </w:rPr>
              <w:t>Ю</w:t>
            </w:r>
            <w:r w:rsidRPr="00E95EA1">
              <w:rPr>
                <w:color w:val="000000"/>
                <w:spacing w:val="29"/>
              </w:rPr>
              <w:t>.</w:t>
            </w:r>
            <w:r w:rsidRPr="00E95EA1">
              <w:rPr>
                <w:color w:val="000000"/>
                <w:spacing w:val="16"/>
              </w:rPr>
              <w:t xml:space="preserve">Кушака; Р. </w:t>
            </w:r>
            <w:r w:rsidRPr="00E95EA1">
              <w:rPr>
                <w:color w:val="000000"/>
                <w:spacing w:val="12"/>
              </w:rPr>
              <w:t>Корбан. «Сады», пер. С. Махотина; С. Хаким. «Мы с Волги</w:t>
            </w:r>
            <w:r w:rsidRPr="00E95EA1">
              <w:rPr>
                <w:color w:val="000000"/>
                <w:spacing w:val="2"/>
              </w:rPr>
              <w:t>, из Казани», пер. Р. Морана; Ф. Яруллин.«Единственная»,</w:t>
            </w:r>
          </w:p>
          <w:p w:rsidR="00C83F47" w:rsidRPr="00E95EA1" w:rsidRDefault="00C83F47" w:rsidP="00C83F47">
            <w:pPr>
              <w:shd w:val="clear" w:color="auto" w:fill="FFFFFF"/>
              <w:ind w:right="115"/>
              <w:rPr>
                <w:color w:val="000000"/>
                <w:spacing w:val="3"/>
              </w:rPr>
            </w:pPr>
            <w:r w:rsidRPr="00E95EA1">
              <w:rPr>
                <w:color w:val="000000"/>
                <w:spacing w:val="4"/>
              </w:rPr>
              <w:t xml:space="preserve">пер. Р. Кожевниковой; Р. Миннуллин. «Если будет хлеб» пер. </w:t>
            </w:r>
            <w:r w:rsidRPr="00E95EA1">
              <w:rPr>
                <w:color w:val="000000"/>
                <w:spacing w:val="9"/>
              </w:rPr>
              <w:t xml:space="preserve">С. Малышева. «От января до декабря», пер. </w:t>
            </w:r>
            <w:r w:rsidRPr="00E95EA1">
              <w:rPr>
                <w:color w:val="000000"/>
                <w:spacing w:val="35"/>
              </w:rPr>
              <w:t>С.</w:t>
            </w:r>
            <w:r w:rsidRPr="00E95EA1">
              <w:rPr>
                <w:color w:val="000000"/>
                <w:spacing w:val="9"/>
              </w:rPr>
              <w:t>Малышева; Р. Мингалим</w:t>
            </w:r>
            <w:r w:rsidRPr="00E95EA1">
              <w:rPr>
                <w:color w:val="000000"/>
                <w:spacing w:val="-1"/>
              </w:rPr>
              <w:t xml:space="preserve">. «Добрый зайчишка», В.Баширова; </w:t>
            </w:r>
            <w:r w:rsidRPr="00E95EA1">
              <w:rPr>
                <w:color w:val="000000"/>
                <w:spacing w:val="-1"/>
                <w:lang w:val="en-US"/>
              </w:rPr>
              <w:t>X</w:t>
            </w:r>
            <w:r w:rsidRPr="00E95EA1">
              <w:rPr>
                <w:color w:val="000000"/>
                <w:spacing w:val="-1"/>
              </w:rPr>
              <w:t>. Халиков</w:t>
            </w:r>
            <w:r w:rsidRPr="00E95EA1">
              <w:rPr>
                <w:color w:val="000000"/>
              </w:rPr>
              <w:t>«Праздник», пер. М. Скороходова; 3. Нури «Считать умею»</w:t>
            </w:r>
            <w:r w:rsidRPr="00E95EA1">
              <w:rPr>
                <w:color w:val="000000"/>
                <w:spacing w:val="5"/>
              </w:rPr>
              <w:t xml:space="preserve">пер. Блантера; </w:t>
            </w:r>
            <w:r w:rsidRPr="00E95EA1">
              <w:rPr>
                <w:iCs/>
                <w:color w:val="000000"/>
                <w:spacing w:val="5"/>
              </w:rPr>
              <w:t xml:space="preserve">Р. </w:t>
            </w:r>
            <w:r w:rsidRPr="00E95EA1">
              <w:rPr>
                <w:color w:val="000000"/>
                <w:spacing w:val="5"/>
              </w:rPr>
              <w:t>Миннуллин, «Приезжайте в гости»</w:t>
            </w:r>
            <w:r w:rsidRPr="00E95EA1">
              <w:rPr>
                <w:color w:val="000000"/>
                <w:spacing w:val="26"/>
              </w:rPr>
              <w:t>,</w:t>
            </w:r>
            <w:r w:rsidRPr="00E95EA1">
              <w:rPr>
                <w:color w:val="000000"/>
                <w:spacing w:val="5"/>
              </w:rPr>
              <w:t xml:space="preserve"> пер. </w:t>
            </w:r>
            <w:r w:rsidRPr="00E95EA1">
              <w:rPr>
                <w:color w:val="000000"/>
                <w:spacing w:val="3"/>
              </w:rPr>
              <w:t>С. Малышева; Г.Тукай «Счастливый ребенок», «Кончил дело – гуляй смело».</w:t>
            </w:r>
          </w:p>
          <w:p w:rsidR="00C83F47" w:rsidRPr="00E95EA1" w:rsidRDefault="00C83F47" w:rsidP="00C83F47">
            <w:pPr>
              <w:shd w:val="clear" w:color="auto" w:fill="FFFFFF"/>
              <w:rPr>
                <w:b/>
                <w:bCs/>
                <w:color w:val="000000"/>
                <w:spacing w:val="4"/>
              </w:rPr>
            </w:pPr>
            <w:r w:rsidRPr="00E95EA1">
              <w:rPr>
                <w:b/>
                <w:bCs/>
                <w:color w:val="000000"/>
                <w:spacing w:val="4"/>
              </w:rPr>
              <w:t>Проза.</w:t>
            </w:r>
          </w:p>
          <w:p w:rsidR="00C83F47" w:rsidRPr="00E95EA1" w:rsidRDefault="00C83F47" w:rsidP="00C83F47">
            <w:pPr>
              <w:shd w:val="clear" w:color="auto" w:fill="FFFFFF"/>
              <w:rPr>
                <w:color w:val="000000"/>
              </w:rPr>
            </w:pPr>
            <w:r w:rsidRPr="00E95EA1">
              <w:rPr>
                <w:color w:val="000000"/>
                <w:spacing w:val="4"/>
              </w:rPr>
              <w:t>Р. Фахреддин. «Воспитанный ребенок», пер. Р. Ахмета; В. Монасыпов «Куда бегут лекари?»;</w:t>
            </w:r>
            <w:r w:rsidRPr="00E95EA1">
              <w:rPr>
                <w:color w:val="000000"/>
                <w:spacing w:val="-5"/>
              </w:rPr>
              <w:t xml:space="preserve"> М. М. Хасанов «Птица </w:t>
            </w:r>
            <w:r w:rsidRPr="00E95EA1">
              <w:rPr>
                <w:color w:val="000000"/>
              </w:rPr>
              <w:t xml:space="preserve">Фариды», пер. М. Зарецкого; А. </w:t>
            </w:r>
            <w:r w:rsidRPr="00E95EA1">
              <w:rPr>
                <w:color w:val="000000"/>
                <w:lang w:val="en-US"/>
              </w:rPr>
              <w:t>X</w:t>
            </w:r>
            <w:r w:rsidRPr="00E95EA1">
              <w:rPr>
                <w:color w:val="000000"/>
              </w:rPr>
              <w:t>асанов. «Тихие улицы».</w:t>
            </w:r>
          </w:p>
          <w:p w:rsidR="00C83F47" w:rsidRPr="00E95EA1" w:rsidRDefault="00C83F47" w:rsidP="00C83F47">
            <w:pPr>
              <w:shd w:val="clear" w:color="auto" w:fill="FFFFFF"/>
              <w:ind w:right="163"/>
              <w:rPr>
                <w:b/>
                <w:bCs/>
                <w:color w:val="000000"/>
              </w:rPr>
            </w:pPr>
            <w:r w:rsidRPr="00E95EA1">
              <w:rPr>
                <w:b/>
                <w:bCs/>
                <w:color w:val="000000"/>
              </w:rPr>
              <w:t>Литературные сказки.</w:t>
            </w:r>
          </w:p>
          <w:p w:rsidR="00C83F47" w:rsidRPr="00E95EA1" w:rsidRDefault="00C83F47" w:rsidP="00C83F47">
            <w:pPr>
              <w:shd w:val="clear" w:color="auto" w:fill="FFFFFF"/>
              <w:ind w:right="163"/>
            </w:pPr>
            <w:r w:rsidRPr="00E95EA1">
              <w:rPr>
                <w:color w:val="000000"/>
              </w:rPr>
              <w:t>К. Насыри. «С</w:t>
            </w:r>
            <w:r w:rsidRPr="00E95EA1">
              <w:rPr>
                <w:color w:val="000000"/>
                <w:spacing w:val="23"/>
              </w:rPr>
              <w:t>купая</w:t>
            </w:r>
            <w:r w:rsidRPr="00E95EA1">
              <w:rPr>
                <w:color w:val="000000"/>
              </w:rPr>
              <w:t xml:space="preserve"> собака» (басня); Ф.Зариф. </w:t>
            </w:r>
            <w:r w:rsidRPr="00E95EA1">
              <w:rPr>
                <w:color w:val="000000"/>
                <w:spacing w:val="-6"/>
              </w:rPr>
              <w:t>«Родник», пер. Н. Бурсаковой; А. Гаффар. «Колокольчики</w:t>
            </w:r>
            <w:r w:rsidRPr="00E95EA1">
              <w:rPr>
                <w:color w:val="000000"/>
                <w:spacing w:val="-9"/>
              </w:rPr>
              <w:t>»; Р. Батулла «Сын-Журавль».пер. Э. Умерова;  Г. Тукай «Шурале».</w:t>
            </w:r>
          </w:p>
          <w:p w:rsidR="00C83F47" w:rsidRPr="00E95EA1" w:rsidRDefault="00C83F47" w:rsidP="00C83F47">
            <w:pPr>
              <w:shd w:val="clear" w:color="auto" w:fill="FFFFFF"/>
              <w:rPr>
                <w:b/>
                <w:iCs/>
                <w:color w:val="000000"/>
                <w:spacing w:val="-1"/>
              </w:rPr>
            </w:pPr>
            <w:r w:rsidRPr="00E95EA1">
              <w:rPr>
                <w:b/>
                <w:iCs/>
                <w:color w:val="000000"/>
                <w:spacing w:val="-1"/>
              </w:rPr>
              <w:t>Для заучивания наизусть</w:t>
            </w:r>
          </w:p>
          <w:p w:rsidR="00C83F47" w:rsidRPr="00E95EA1" w:rsidRDefault="00C83F47" w:rsidP="00C83F47">
            <w:pPr>
              <w:shd w:val="clear" w:color="auto" w:fill="FFFFFF"/>
              <w:rPr>
                <w:iCs/>
                <w:color w:val="000000"/>
                <w:spacing w:val="-1"/>
              </w:rPr>
            </w:pPr>
            <w:r w:rsidRPr="00E95EA1">
              <w:rPr>
                <w:iCs/>
                <w:color w:val="000000"/>
                <w:spacing w:val="-1"/>
              </w:rPr>
              <w:t>Ж. Тарджеманов.«Зима», пер. М. Ивенсен; Р. Миннуллин. «Прощание с детским садом», пер. Э. Блиновой</w:t>
            </w: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rPr>
                <w:bCs/>
                <w:color w:val="000000"/>
                <w:spacing w:val="1"/>
              </w:rPr>
            </w:pPr>
            <w:r w:rsidRPr="00E95EA1">
              <w:rPr>
                <w:bCs/>
                <w:color w:val="000000"/>
                <w:spacing w:val="1"/>
              </w:rPr>
              <w:t>Слушание «Марш» С.Сайдашева.</w:t>
            </w:r>
          </w:p>
          <w:p w:rsidR="00C83F47" w:rsidRPr="00E95EA1" w:rsidRDefault="00C83F47" w:rsidP="00C83F47">
            <w:pPr>
              <w:rPr>
                <w:color w:val="000000"/>
                <w:spacing w:val="1"/>
              </w:rPr>
            </w:pPr>
            <w:r w:rsidRPr="00E95EA1">
              <w:rPr>
                <w:b/>
                <w:bCs/>
                <w:color w:val="000000"/>
                <w:spacing w:val="1"/>
              </w:rPr>
              <w:t>Песенки. Календарные обрядовые песни. «</w:t>
            </w:r>
            <w:r w:rsidRPr="00E95EA1">
              <w:rPr>
                <w:bCs/>
                <w:color w:val="000000"/>
                <w:spacing w:val="1"/>
              </w:rPr>
              <w:t xml:space="preserve">Загляни к </w:t>
            </w:r>
            <w:r w:rsidRPr="00E95EA1">
              <w:rPr>
                <w:color w:val="000000"/>
                <w:spacing w:val="1"/>
              </w:rPr>
              <w:t>нам солнышко», пер. Р. Ягафарова, перес. Л.</w:t>
            </w:r>
            <w:r w:rsidRPr="00E95EA1">
              <w:rPr>
                <w:color w:val="000000"/>
                <w:spacing w:val="5"/>
              </w:rPr>
              <w:t xml:space="preserve"> Кузьмина; «Нардуган, мой Нардуган…пер.Э. Каюмовой.; «Пальчики»</w:t>
            </w:r>
            <w:r w:rsidRPr="00E95EA1">
              <w:rPr>
                <w:color w:val="000000"/>
                <w:spacing w:val="-4"/>
              </w:rPr>
              <w:t xml:space="preserve"> пер. Р. Я|гфарова, перес. Л. Кузьмина; «Жаворонок, </w:t>
            </w:r>
            <w:r w:rsidRPr="00E95EA1">
              <w:rPr>
                <w:color w:val="000000"/>
                <w:spacing w:val="1"/>
              </w:rPr>
              <w:t>проснись..», пер. Р.   Ягафарова</w:t>
            </w:r>
          </w:p>
          <w:p w:rsidR="00C83F47" w:rsidRPr="00E95EA1" w:rsidRDefault="00C83F47" w:rsidP="00C83F47">
            <w:pPr>
              <w:rPr>
                <w:color w:val="000000"/>
                <w:spacing w:val="1"/>
              </w:rPr>
            </w:pPr>
            <w:r w:rsidRPr="00E95EA1">
              <w:rPr>
                <w:color w:val="000000"/>
                <w:spacing w:val="1"/>
              </w:rPr>
              <w:t>Разучивание песни «К</w:t>
            </w:r>
            <w:r w:rsidRPr="00E95EA1">
              <w:rPr>
                <w:color w:val="000000"/>
                <w:spacing w:val="1"/>
                <w:lang w:val="tt-RU"/>
              </w:rPr>
              <w:t>ө</w:t>
            </w:r>
            <w:r w:rsidRPr="00E95EA1">
              <w:rPr>
                <w:color w:val="000000"/>
                <w:spacing w:val="1"/>
              </w:rPr>
              <w:t>з» Г. Гараева</w:t>
            </w:r>
          </w:p>
          <w:p w:rsidR="00C83F47" w:rsidRPr="00E95EA1" w:rsidRDefault="00C83F47" w:rsidP="00C83F47">
            <w:pPr>
              <w:rPr>
                <w:color w:val="000000"/>
                <w:spacing w:val="1"/>
              </w:rPr>
            </w:pPr>
            <w:r w:rsidRPr="00E95EA1">
              <w:rPr>
                <w:color w:val="000000"/>
                <w:spacing w:val="1"/>
              </w:rPr>
              <w:t>Знакомство с народными музыкальными инструментами (гармонь, курай, кубыз, домбра)</w:t>
            </w:r>
          </w:p>
          <w:p w:rsidR="00C83F47" w:rsidRPr="00E95EA1" w:rsidRDefault="00C83F47" w:rsidP="00C83F47">
            <w:pPr>
              <w:rPr>
                <w:b/>
                <w:color w:val="000000"/>
                <w:spacing w:val="1"/>
              </w:rPr>
            </w:pPr>
            <w:r w:rsidRPr="00E95EA1">
              <w:rPr>
                <w:b/>
                <w:color w:val="000000"/>
                <w:spacing w:val="1"/>
              </w:rPr>
              <w:t>ИЗО деятельность.</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«Машина Камаз»,</w:t>
            </w:r>
          </w:p>
          <w:p w:rsidR="00C83F47" w:rsidRPr="00E95EA1" w:rsidRDefault="00C83F47" w:rsidP="00C83F47">
            <w:pPr>
              <w:rPr>
                <w:color w:val="000000"/>
                <w:spacing w:val="1"/>
              </w:rPr>
            </w:pPr>
            <w:r w:rsidRPr="00E95EA1">
              <w:rPr>
                <w:color w:val="000000"/>
                <w:spacing w:val="1"/>
              </w:rPr>
              <w:t>«</w:t>
            </w:r>
            <w:r w:rsidRPr="00E95EA1">
              <w:rPr>
                <w:color w:val="000000"/>
                <w:spacing w:val="1"/>
                <w:lang w:val="tt-RU"/>
              </w:rPr>
              <w:t>Ө</w:t>
            </w:r>
            <w:r w:rsidRPr="00E95EA1">
              <w:rPr>
                <w:color w:val="000000"/>
                <w:spacing w:val="1"/>
              </w:rPr>
              <w:t>чпочмак»</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rPr>
                <w:color w:val="000000"/>
                <w:spacing w:val="1"/>
              </w:rPr>
            </w:pPr>
            <w:r w:rsidRPr="00E95EA1">
              <w:rPr>
                <w:color w:val="000000"/>
                <w:spacing w:val="1"/>
              </w:rPr>
              <w:t>«Мой город»,</w:t>
            </w:r>
          </w:p>
          <w:p w:rsidR="00C83F47" w:rsidRPr="00E95EA1" w:rsidRDefault="00C83F47" w:rsidP="00C83F47">
            <w:pPr>
              <w:rPr>
                <w:color w:val="000000"/>
                <w:spacing w:val="1"/>
              </w:rPr>
            </w:pPr>
            <w:r w:rsidRPr="00E95EA1">
              <w:rPr>
                <w:color w:val="000000"/>
                <w:spacing w:val="1"/>
              </w:rPr>
              <w:t>«Кукла в национ. одежде», «Украсим фартук»,</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rPr>
                <w:color w:val="000000"/>
                <w:spacing w:val="1"/>
              </w:rPr>
            </w:pPr>
            <w:r w:rsidRPr="00E95EA1">
              <w:rPr>
                <w:color w:val="000000"/>
                <w:spacing w:val="1"/>
              </w:rPr>
              <w:t>«Улица на которой я живу»,</w:t>
            </w:r>
          </w:p>
          <w:p w:rsidR="00C83F47" w:rsidRPr="00E95EA1" w:rsidRDefault="00C83F47" w:rsidP="00C83F47">
            <w:pPr>
              <w:rPr>
                <w:color w:val="000000"/>
                <w:spacing w:val="1"/>
              </w:rPr>
            </w:pPr>
            <w:r w:rsidRPr="00E95EA1">
              <w:rPr>
                <w:color w:val="000000"/>
                <w:spacing w:val="1"/>
              </w:rPr>
              <w:t>«Украсим скатерть»</w:t>
            </w:r>
          </w:p>
          <w:p w:rsidR="00C83F47" w:rsidRPr="00E95EA1" w:rsidRDefault="00C83F47" w:rsidP="00C83F47">
            <w:pPr>
              <w:rPr>
                <w:b/>
                <w:color w:val="000000"/>
                <w:spacing w:val="1"/>
              </w:rPr>
            </w:pPr>
            <w:r w:rsidRPr="00E95EA1">
              <w:rPr>
                <w:b/>
                <w:color w:val="000000"/>
                <w:spacing w:val="1"/>
              </w:rPr>
              <w:t>Праздник.</w:t>
            </w:r>
          </w:p>
          <w:p w:rsidR="00C83F47" w:rsidRPr="00E95EA1" w:rsidRDefault="00C83F47" w:rsidP="00C83F47">
            <w:pPr>
              <w:rPr>
                <w:color w:val="000000"/>
                <w:spacing w:val="1"/>
              </w:rPr>
            </w:pPr>
            <w:r w:rsidRPr="00E95EA1">
              <w:rPr>
                <w:color w:val="000000"/>
                <w:spacing w:val="1"/>
              </w:rPr>
              <w:t>«С</w:t>
            </w:r>
            <w:r w:rsidRPr="00E95EA1">
              <w:rPr>
                <w:color w:val="000000"/>
                <w:spacing w:val="1"/>
                <w:lang w:val="tt-RU"/>
              </w:rPr>
              <w:t>ө</w:t>
            </w:r>
            <w:r w:rsidRPr="00E95EA1">
              <w:rPr>
                <w:color w:val="000000"/>
                <w:spacing w:val="1"/>
              </w:rPr>
              <w:t>мбел</w:t>
            </w:r>
            <w:r w:rsidRPr="00E95EA1">
              <w:rPr>
                <w:color w:val="000000"/>
                <w:spacing w:val="1"/>
                <w:lang w:val="tt-RU"/>
              </w:rPr>
              <w:t>ә</w:t>
            </w:r>
            <w:r w:rsidRPr="00E95EA1">
              <w:rPr>
                <w:color w:val="000000"/>
                <w:spacing w:val="1"/>
              </w:rPr>
              <w:t>»</w:t>
            </w:r>
            <w:r w:rsidRPr="00E95EA1">
              <w:rPr>
                <w:color w:val="000000"/>
                <w:spacing w:val="1"/>
                <w:lang w:val="tt-RU"/>
              </w:rPr>
              <w:t xml:space="preserve">, </w:t>
            </w:r>
            <w:r w:rsidRPr="00E95EA1">
              <w:rPr>
                <w:color w:val="000000"/>
                <w:spacing w:val="1"/>
              </w:rPr>
              <w:t>«</w:t>
            </w:r>
            <w:r w:rsidRPr="00E95EA1">
              <w:rPr>
                <w:color w:val="000000"/>
                <w:spacing w:val="1"/>
                <w:lang w:val="tt-RU"/>
              </w:rPr>
              <w:t>Нардуган</w:t>
            </w:r>
            <w:r w:rsidRPr="00E95EA1">
              <w:rPr>
                <w:color w:val="000000"/>
                <w:spacing w:val="1"/>
              </w:rPr>
              <w:t>», «</w:t>
            </w:r>
            <w:r w:rsidRPr="00E95EA1">
              <w:rPr>
                <w:color w:val="000000"/>
                <w:spacing w:val="1"/>
                <w:lang w:val="tt-RU"/>
              </w:rPr>
              <w:t>Нәүрүз</w:t>
            </w:r>
            <w:r w:rsidRPr="00E95EA1">
              <w:rPr>
                <w:color w:val="000000"/>
                <w:spacing w:val="1"/>
              </w:rPr>
              <w:t>»</w:t>
            </w:r>
          </w:p>
          <w:p w:rsidR="00C83F47" w:rsidRPr="00E95EA1" w:rsidRDefault="00C83F47" w:rsidP="00C83F47">
            <w:pPr>
              <w:jc w:val="center"/>
              <w:rPr>
                <w:bCs/>
                <w:color w:val="000000"/>
                <w:spacing w:val="1"/>
              </w:rPr>
            </w:pPr>
          </w:p>
        </w:tc>
      </w:tr>
      <w:tr w:rsidR="00C83F47" w:rsidRPr="00DC658C" w:rsidTr="00C83F47">
        <w:trPr>
          <w:jc w:val="center"/>
        </w:trPr>
        <w:tc>
          <w:tcPr>
            <w:tcW w:w="10461" w:type="dxa"/>
            <w:gridSpan w:val="5"/>
          </w:tcPr>
          <w:p w:rsidR="00C83F47" w:rsidRPr="00E95EA1" w:rsidRDefault="00C83F47" w:rsidP="00C83F47">
            <w:pPr>
              <w:jc w:val="center"/>
              <w:rPr>
                <w:b/>
              </w:rPr>
            </w:pPr>
            <w:r w:rsidRPr="00E95EA1">
              <w:rPr>
                <w:b/>
              </w:rPr>
              <w:t>Россия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Но</w:t>
            </w:r>
          </w:p>
          <w:p w:rsidR="00C83F47" w:rsidRDefault="00C83F47" w:rsidP="00C83F47">
            <w:pPr>
              <w:jc w:val="center"/>
            </w:pPr>
            <w:r w:rsidRPr="00E95EA1">
              <w:t>ябрь</w:t>
            </w:r>
            <w:r>
              <w:rPr>
                <w:lang w:val="tt-RU"/>
              </w:rPr>
              <w:t>–</w:t>
            </w:r>
            <w:r w:rsidRPr="00E95EA1">
              <w:t>ап</w:t>
            </w:r>
          </w:p>
          <w:p w:rsidR="00C83F47" w:rsidRPr="00E95EA1" w:rsidRDefault="00C83F47" w:rsidP="00C83F47">
            <w:pPr>
              <w:jc w:val="center"/>
            </w:pPr>
            <w:r w:rsidRPr="00E95EA1">
              <w:t>рель</w:t>
            </w:r>
          </w:p>
          <w:p w:rsidR="00C83F47" w:rsidRPr="00E95EA1" w:rsidRDefault="00C83F47" w:rsidP="00C83F47">
            <w:pPr>
              <w:jc w:val="center"/>
            </w:pPr>
          </w:p>
        </w:tc>
        <w:tc>
          <w:tcPr>
            <w:tcW w:w="2126"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Игры.</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Жмурки», « Горелки», « Кот, какая сметана».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Домино « Дымковские узоры», « Городецкие узоры», «Хохломские узоры»,  « Лото  « Русская игрушка».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Скажи за героев сказки», « Король , прими нас на работу»,</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Черное и белое», « Ой, болит!»«Мышеловка», «Горелки», «Бубенцы», «В саду ли в огороде»,« В хороводе мы были», « На зеленом лугу», « Кострома- Кострома»,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Верба-вербочка»,</w:t>
            </w:r>
          </w:p>
          <w:p w:rsidR="00C83F47" w:rsidRPr="00E95EA1" w:rsidRDefault="00C83F47" w:rsidP="00C83F47">
            <w:r w:rsidRPr="00E95EA1">
              <w:t>« Кот, какая сметана»</w:t>
            </w:r>
          </w:p>
        </w:tc>
        <w:tc>
          <w:tcPr>
            <w:tcW w:w="1432" w:type="dxa"/>
          </w:tcPr>
          <w:p w:rsidR="00C83F47" w:rsidRPr="00E95EA1" w:rsidRDefault="00C83F47" w:rsidP="00C83F47">
            <w:pPr>
              <w:rPr>
                <w:lang w:val="tt-RU"/>
              </w:rPr>
            </w:pPr>
            <w:r w:rsidRPr="00E95EA1">
              <w:rPr>
                <w:b/>
              </w:rPr>
              <w:t>Беседы.</w:t>
            </w:r>
          </w:p>
          <w:p w:rsidR="00C83F47" w:rsidRPr="00E95EA1" w:rsidRDefault="00C83F47" w:rsidP="00C83F47">
            <w:r w:rsidRPr="00E95EA1">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C83F47" w:rsidRPr="00E95EA1" w:rsidRDefault="00C83F47" w:rsidP="00C83F47">
            <w:pPr>
              <w:jc w:val="center"/>
            </w:pP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Морозко», « Царевна- лягушка». « Сивка –бурка», « Хаврошечка», « Снегурочка».</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 Блок «На лугу», С. Есенин «Пороша», М. Лермонтов  «Горные вершины»</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b/>
              </w:rPr>
              <w:t>Проза.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А.Куприн «Слон», М. Зощенко «Великие путешественники» , Е. Носов «Как ворона на крыше заблудилась»</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Литературные 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 Пушкин «Сказка о мертвой царевне и о семи богатырях», П. Ершов «Конек – горбунок»</w:t>
            </w:r>
          </w:p>
          <w:p w:rsidR="00C83F47" w:rsidRPr="00E95EA1" w:rsidRDefault="00C83F47" w:rsidP="00C83F47">
            <w:pPr>
              <w:pStyle w:val="1a"/>
              <w:widowControl w:val="0"/>
              <w:jc w:val="center"/>
              <w:rPr>
                <w:rFonts w:ascii="Times New Roman" w:hAnsi="Times New Roman" w:cs="Times New Roman"/>
                <w:u w:val="single"/>
              </w:rPr>
            </w:pPr>
          </w:p>
          <w:p w:rsidR="00C83F47" w:rsidRPr="00E95EA1" w:rsidRDefault="00C83F47" w:rsidP="00C83F47">
            <w:pPr>
              <w:jc w:val="center"/>
            </w:pP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b/>
              </w:rPr>
              <w:t>Песенки.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Лиса рожью шла…», « Чигарики-чок-чигарок…»,  « Зима пришла…», «Идет матушка весна…», « Когда солнышко взойдет, роса на землю падет…»</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Сказки и былины. « Илья Муромец и Соловей-разбойник», « Василиса Прекрасная»,         « Волк и Лиса», « Добрыня и Змей»,  « Садко», « Семь Симеонов- семь работников», « СынкоФилипко», « Не плюй в колодец- пригодится воды напиться», « Снегурочка»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Заучивание колыбельных песен и приговорок,  ознакомление с музыкальными инструментами (дудка, треугольники, деревянные ложки). Игра на них.</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Пение русских  народных песен.</w:t>
            </w:r>
          </w:p>
          <w:p w:rsidR="00C83F47" w:rsidRPr="00E95EA1" w:rsidRDefault="00C83F47" w:rsidP="00C83F47">
            <w:pPr>
              <w:pStyle w:val="1a"/>
              <w:widowControl w:val="0"/>
              <w:rPr>
                <w:rFonts w:ascii="Times New Roman" w:hAnsi="Times New Roman" w:cs="Times New Roman"/>
                <w:u w:val="single"/>
              </w:rPr>
            </w:pPr>
            <w:r w:rsidRPr="00E95EA1">
              <w:rPr>
                <w:rFonts w:ascii="Times New Roman" w:hAnsi="Times New Roman" w:cs="Times New Roman"/>
              </w:rPr>
              <w:t>« Лиса по лесу ходила», « А я по лугу», « Ходит зайка по саду»,» Скок- скок- поскок», « Во поле береза стояла», « Как пошли наши подружки».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Сочинение детьми танцев под фонограмму русских народных мелодий.</w:t>
            </w:r>
          </w:p>
          <w:p w:rsidR="00C83F47" w:rsidRPr="00E95EA1" w:rsidRDefault="00C83F47" w:rsidP="00C83F47">
            <w:pPr>
              <w:rPr>
                <w:b/>
                <w:color w:val="000000"/>
                <w:spacing w:val="1"/>
              </w:rPr>
            </w:pPr>
            <w:r w:rsidRPr="00E95EA1">
              <w:rPr>
                <w:b/>
                <w:color w:val="000000"/>
                <w:spacing w:val="1"/>
              </w:rPr>
              <w:t>ИЗО деятельность</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Дымковская лошадка», « Мишка (по Богородской игрушке)</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Волшебная яблоня» (по сказке «Хаврошечка»), коллективная  «Хоровод матрешек»</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«Хохломские узоры», « Гжельские узоры»</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«Пришла Коляда - отворяй ворота», «Масленица».</w:t>
            </w:r>
          </w:p>
        </w:tc>
      </w:tr>
      <w:tr w:rsidR="00C83F47" w:rsidRPr="00DC658C" w:rsidTr="00C83F47">
        <w:trPr>
          <w:jc w:val="center"/>
        </w:trPr>
        <w:tc>
          <w:tcPr>
            <w:tcW w:w="10461" w:type="dxa"/>
            <w:gridSpan w:val="5"/>
          </w:tcPr>
          <w:p w:rsidR="00C83F47" w:rsidRPr="00E95EA1" w:rsidRDefault="00C83F47" w:rsidP="00C83F47">
            <w:pPr>
              <w:pStyle w:val="1a"/>
              <w:widowControl w:val="0"/>
              <w:jc w:val="center"/>
              <w:rPr>
                <w:rFonts w:ascii="Times New Roman" w:hAnsi="Times New Roman" w:cs="Times New Roman"/>
                <w:b/>
              </w:rPr>
            </w:pPr>
            <w:r w:rsidRPr="00E95EA1">
              <w:rPr>
                <w:rFonts w:ascii="Times New Roman" w:hAnsi="Times New Roman" w:cs="Times New Roman"/>
                <w:b/>
              </w:rPr>
              <w:t>Башкортостан</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Де</w:t>
            </w:r>
          </w:p>
          <w:p w:rsidR="00C83F47" w:rsidRPr="00E95EA1" w:rsidRDefault="00C83F47" w:rsidP="00C83F47">
            <w:pPr>
              <w:jc w:val="center"/>
            </w:pPr>
            <w:r w:rsidRPr="00E95EA1">
              <w:t>кабрь</w:t>
            </w:r>
          </w:p>
          <w:p w:rsidR="00C83F47" w:rsidRPr="00E95EA1" w:rsidRDefault="00C83F47" w:rsidP="00C83F47">
            <w:pPr>
              <w:jc w:val="center"/>
              <w:rPr>
                <w:b/>
              </w:rPr>
            </w:pPr>
          </w:p>
        </w:tc>
        <w:tc>
          <w:tcPr>
            <w:tcW w:w="2126" w:type="dxa"/>
          </w:tcPr>
          <w:p w:rsidR="00C83F47" w:rsidRPr="00E95EA1" w:rsidRDefault="00C83F47" w:rsidP="00C83F47">
            <w:r w:rsidRPr="00E95EA1">
              <w:rPr>
                <w:b/>
              </w:rPr>
              <w:t>Игры.</w:t>
            </w:r>
          </w:p>
          <w:p w:rsidR="00C83F47" w:rsidRPr="00E95EA1" w:rsidRDefault="00C83F47" w:rsidP="00C83F47">
            <w:r w:rsidRPr="00E95EA1">
              <w:t>«Медный пень» (Бакырбукэн), «Палка-кидалка» (Сойоштаяк), «Стрелок» (Уксы)</w:t>
            </w:r>
          </w:p>
        </w:tc>
        <w:tc>
          <w:tcPr>
            <w:tcW w:w="1432" w:type="dxa"/>
          </w:tcPr>
          <w:p w:rsidR="00C83F47" w:rsidRPr="00E95EA1" w:rsidRDefault="00C83F47" w:rsidP="00C83F47">
            <w:pPr>
              <w:rPr>
                <w:b/>
              </w:rPr>
            </w:pPr>
            <w:r w:rsidRPr="00E95EA1">
              <w:rPr>
                <w:b/>
              </w:rPr>
              <w:t>Беседы.</w:t>
            </w:r>
          </w:p>
          <w:p w:rsidR="00C83F47" w:rsidRPr="00E95EA1" w:rsidRDefault="00C83F47" w:rsidP="00C83F47">
            <w:pPr>
              <w:rPr>
                <w:b/>
              </w:rPr>
            </w:pPr>
            <w:r w:rsidRPr="00E95EA1">
              <w:t>«Чем славится Башкортостан»</w:t>
            </w:r>
            <w:r w:rsidRPr="00E95EA1">
              <w:rPr>
                <w:b/>
              </w:rPr>
              <w:t xml:space="preserve">, </w:t>
            </w:r>
            <w:r w:rsidRPr="00E95EA1">
              <w:t>«Национальные блюда башкирского народа»,</w:t>
            </w:r>
          </w:p>
          <w:p w:rsidR="00C83F47" w:rsidRPr="00E95EA1" w:rsidRDefault="00C83F47" w:rsidP="00C83F47">
            <w:pPr>
              <w:rPr>
                <w:b/>
              </w:rPr>
            </w:pPr>
            <w:r w:rsidRPr="00E95EA1">
              <w:t>«Древняя форма пчеловодства – «бортничество».</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«Ленивая девочка» «Сказка о курае», «Башкирский праздник» переводы  Р. Шафикова</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 Игебаев «День победы»  Ф. Рахимгулова «Праздничные дары»</w:t>
            </w:r>
          </w:p>
          <w:p w:rsidR="00C83F47" w:rsidRPr="00E95EA1" w:rsidRDefault="00C83F47" w:rsidP="00C83F47">
            <w:pPr>
              <w:pStyle w:val="1a"/>
              <w:widowControl w:val="0"/>
              <w:rPr>
                <w:rFonts w:ascii="Times New Roman" w:hAnsi="Times New Roman" w:cs="Times New Roman"/>
              </w:rPr>
            </w:pP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Песенки, потешки, считалки.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Чудесная камышинка».  Пересказ  Л.Кузьмина, « Голоса». Пересказ  Л.Кузьмина,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Пальчики». Пересказ  Л.Кузьмина, « Двенадцать девчонок». Пересказ  Л.Кузьмина.</w:t>
            </w:r>
          </w:p>
          <w:p w:rsidR="00C83F47" w:rsidRPr="00E95EA1" w:rsidRDefault="00C83F47" w:rsidP="00C83F47">
            <w:pPr>
              <w:rPr>
                <w:bCs/>
                <w:color w:val="000000"/>
                <w:spacing w:val="1"/>
              </w:rPr>
            </w:pPr>
            <w:r w:rsidRPr="00E95EA1">
              <w:rPr>
                <w:bCs/>
                <w:color w:val="000000"/>
                <w:spacing w:val="1"/>
              </w:rPr>
              <w:t>Ознакомление с музыкальным инструментом кубыз.</w:t>
            </w:r>
          </w:p>
          <w:p w:rsidR="00C83F47" w:rsidRPr="00E95EA1" w:rsidRDefault="00C83F47" w:rsidP="00C83F47">
            <w:pPr>
              <w:rPr>
                <w:bCs/>
                <w:color w:val="000000"/>
                <w:spacing w:val="1"/>
              </w:rPr>
            </w:pPr>
            <w:r w:rsidRPr="00E95EA1">
              <w:rPr>
                <w:bCs/>
                <w:color w:val="000000"/>
                <w:spacing w:val="1"/>
              </w:rPr>
              <w:t>Слушание башкирской народной мелодии «Гульназира»</w:t>
            </w:r>
          </w:p>
          <w:p w:rsidR="00C83F47" w:rsidRPr="00E95EA1" w:rsidRDefault="00C83F47" w:rsidP="00C83F47">
            <w:pPr>
              <w:rPr>
                <w:b/>
                <w:color w:val="000000"/>
                <w:spacing w:val="1"/>
              </w:rPr>
            </w:pPr>
            <w:r w:rsidRPr="00E95EA1">
              <w:rPr>
                <w:b/>
                <w:color w:val="000000"/>
                <w:spacing w:val="1"/>
              </w:rPr>
              <w:t>ИЗО деятельность</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«Мишка с бочонком меда»</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rPr>
                <w:color w:val="000000"/>
                <w:spacing w:val="1"/>
              </w:rPr>
            </w:pPr>
            <w:r w:rsidRPr="00E95EA1">
              <w:rPr>
                <w:color w:val="000000"/>
                <w:spacing w:val="1"/>
              </w:rPr>
              <w:t>«Ичиги для джигита»</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rPr>
                <w:color w:val="000000"/>
                <w:spacing w:val="1"/>
              </w:rPr>
            </w:pPr>
            <w:r w:rsidRPr="00E95EA1">
              <w:t>«Роскошный кафтан (жилет)»</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«Каргатуй»</w:t>
            </w:r>
          </w:p>
        </w:tc>
      </w:tr>
      <w:tr w:rsidR="00C83F47" w:rsidRPr="00DC658C" w:rsidTr="00C83F47">
        <w:trPr>
          <w:jc w:val="center"/>
        </w:trPr>
        <w:tc>
          <w:tcPr>
            <w:tcW w:w="10461" w:type="dxa"/>
            <w:gridSpan w:val="5"/>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 xml:space="preserve">                                                                                Чувашия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Ян</w:t>
            </w:r>
          </w:p>
          <w:p w:rsidR="00C83F47" w:rsidRPr="00E95EA1" w:rsidRDefault="00C83F47" w:rsidP="00C83F47">
            <w:pPr>
              <w:jc w:val="center"/>
            </w:pPr>
            <w:r w:rsidRPr="00E95EA1">
              <w:t>варь</w:t>
            </w:r>
          </w:p>
          <w:p w:rsidR="00C83F47" w:rsidRPr="00E95EA1" w:rsidRDefault="00C83F47" w:rsidP="00C83F47">
            <w:pPr>
              <w:jc w:val="center"/>
              <w:rPr>
                <w:b/>
              </w:rPr>
            </w:pPr>
          </w:p>
        </w:tc>
        <w:tc>
          <w:tcPr>
            <w:tcW w:w="2126" w:type="dxa"/>
          </w:tcPr>
          <w:p w:rsidR="00C83F47" w:rsidRPr="00E95EA1" w:rsidRDefault="00C83F47" w:rsidP="00C83F47">
            <w:r w:rsidRPr="00E95EA1">
              <w:rPr>
                <w:b/>
              </w:rPr>
              <w:t>Игры.</w:t>
            </w:r>
          </w:p>
          <w:p w:rsidR="00C83F47" w:rsidRPr="00E95EA1" w:rsidRDefault="00C83F47" w:rsidP="00C83F47">
            <w:r w:rsidRPr="00E95EA1">
              <w:t>«Бои петухов», «Воробьи и кошка», «Гуси-лебеди», «Иголка, нитка, узелок», «Простая лапта».</w:t>
            </w:r>
          </w:p>
        </w:tc>
        <w:tc>
          <w:tcPr>
            <w:tcW w:w="1432" w:type="dxa"/>
          </w:tcPr>
          <w:p w:rsidR="00C83F47" w:rsidRPr="00E95EA1" w:rsidRDefault="00C83F47" w:rsidP="00C83F47">
            <w:r w:rsidRPr="00E95EA1">
              <w:rPr>
                <w:b/>
              </w:rPr>
              <w:t>Беседы.</w:t>
            </w:r>
            <w:r w:rsidRPr="00E95EA1">
              <w:t xml:space="preserve"> «Традиции и культура чувашского народа», «Столица Чувашии – город Чебоксар».</w:t>
            </w:r>
          </w:p>
          <w:p w:rsidR="00C83F47" w:rsidRPr="00E95EA1" w:rsidRDefault="00C83F47" w:rsidP="00C83F47">
            <w:r w:rsidRPr="00E95EA1">
              <w:t>Встреча с представителями чувашской общины из дома Дружбы народов»</w:t>
            </w:r>
          </w:p>
          <w:p w:rsidR="00C83F47" w:rsidRPr="00E95EA1" w:rsidRDefault="00C83F47" w:rsidP="00C83F47"/>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Девушка на луне» Перевод С. Шуртакова,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«Почему сосна и ель вечно зеленая» пер. С. Шуртакова</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«Засыпай сынок» обработка Л. Яхина.</w:t>
            </w:r>
          </w:p>
          <w:p w:rsidR="00C83F47" w:rsidRPr="00E95EA1" w:rsidRDefault="00C83F47" w:rsidP="00C83F47">
            <w:pPr>
              <w:pStyle w:val="1a"/>
              <w:widowControl w:val="0"/>
              <w:rPr>
                <w:rFonts w:ascii="Times New Roman" w:hAnsi="Times New Roman" w:cs="Times New Roman"/>
              </w:rPr>
            </w:pP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Песенка  « Засыпай сынок» (обработка Л.Яхнина.)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Слушание чувашской народной мелодии.</w:t>
            </w:r>
          </w:p>
          <w:p w:rsidR="00C83F47" w:rsidRPr="00E95EA1" w:rsidRDefault="00C83F47" w:rsidP="00C83F47">
            <w:r w:rsidRPr="00E95EA1">
              <w:t>Ознакомление с музыкальными инструментами волынка (скрипка)</w:t>
            </w:r>
          </w:p>
          <w:p w:rsidR="00C83F47" w:rsidRPr="00E95EA1" w:rsidRDefault="00C83F47" w:rsidP="00C83F47">
            <w:pPr>
              <w:rPr>
                <w:b/>
                <w:color w:val="000000"/>
                <w:spacing w:val="1"/>
              </w:rPr>
            </w:pPr>
            <w:r w:rsidRPr="00E95EA1">
              <w:rPr>
                <w:b/>
                <w:color w:val="000000"/>
                <w:spacing w:val="1"/>
              </w:rPr>
              <w:t>ИЗО деятельность</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Сказочные герои.</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rPr>
                <w:color w:val="000000"/>
                <w:spacing w:val="1"/>
              </w:rPr>
            </w:pPr>
            <w:r w:rsidRPr="00E95EA1">
              <w:rPr>
                <w:color w:val="000000"/>
                <w:spacing w:val="1"/>
              </w:rPr>
              <w:t>Украшение головной повязки – сурпан.</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rPr>
                <w:color w:val="000000"/>
                <w:spacing w:val="1"/>
              </w:rPr>
            </w:pPr>
            <w:r w:rsidRPr="00E95EA1">
              <w:rPr>
                <w:color w:val="000000"/>
                <w:spacing w:val="1"/>
              </w:rPr>
              <w:t>«Украшение пояса» завитками.</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r w:rsidRPr="00E95EA1">
              <w:t>«Раштав» (Рождество)</w:t>
            </w:r>
          </w:p>
          <w:p w:rsidR="00C83F47" w:rsidRPr="00E95EA1" w:rsidRDefault="00C83F47" w:rsidP="00C83F47">
            <w:r w:rsidRPr="00E95EA1">
              <w:t>«Щеварини» (Масленица)</w:t>
            </w:r>
          </w:p>
        </w:tc>
      </w:tr>
      <w:tr w:rsidR="00C83F47" w:rsidRPr="00DC658C" w:rsidTr="00C83F47">
        <w:trPr>
          <w:jc w:val="center"/>
        </w:trPr>
        <w:tc>
          <w:tcPr>
            <w:tcW w:w="10461" w:type="dxa"/>
            <w:gridSpan w:val="5"/>
          </w:tcPr>
          <w:p w:rsidR="00C83F47" w:rsidRPr="00E95EA1" w:rsidRDefault="00C83F47" w:rsidP="00C83F47">
            <w:r w:rsidRPr="00E95EA1">
              <w:rPr>
                <w:b/>
              </w:rPr>
              <w:t xml:space="preserve">                                                                             Удмуртия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Фев</w:t>
            </w:r>
          </w:p>
          <w:p w:rsidR="00C83F47" w:rsidRPr="00E95EA1" w:rsidRDefault="00C83F47" w:rsidP="00C83F47">
            <w:pPr>
              <w:jc w:val="center"/>
            </w:pPr>
            <w:r w:rsidRPr="00E95EA1">
              <w:t>раль</w:t>
            </w:r>
          </w:p>
          <w:p w:rsidR="00C83F47" w:rsidRPr="00E95EA1" w:rsidRDefault="00C83F47" w:rsidP="00C83F47">
            <w:pPr>
              <w:jc w:val="center"/>
              <w:rPr>
                <w:b/>
              </w:rPr>
            </w:pPr>
          </w:p>
        </w:tc>
        <w:tc>
          <w:tcPr>
            <w:tcW w:w="2126"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Игры.</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rPr>
              <w:t>« Баня»,   «Водяной», «Слепой баран», «Маша и Яша», «Ручеек», «Горячие табани», «Колечко» «Жмурки», «Лягушка», «С палочкой»,  «Лодыжки»</w:t>
            </w:r>
          </w:p>
        </w:tc>
        <w:tc>
          <w:tcPr>
            <w:tcW w:w="1432"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Беседы.</w:t>
            </w:r>
          </w:p>
          <w:p w:rsidR="00C83F47" w:rsidRPr="00E95EA1" w:rsidRDefault="00C83F47" w:rsidP="00C83F47">
            <w:r w:rsidRPr="00E95EA1">
              <w:t>«Что такое народное искусство», «Ознакомление с легендой о возникновении гуслей»</w:t>
            </w:r>
          </w:p>
          <w:p w:rsidR="00C83F47" w:rsidRPr="00E95EA1" w:rsidRDefault="00C83F47" w:rsidP="00C83F47">
            <w:r w:rsidRPr="00E95EA1">
              <w:t>Беседа о музыкальном фестивале П.И. Чайковского</w:t>
            </w:r>
          </w:p>
          <w:p w:rsidR="00C83F47" w:rsidRPr="00E95EA1" w:rsidRDefault="00C83F47" w:rsidP="00C83F47">
            <w:r w:rsidRPr="00E95EA1">
              <w:t>Беседа о создателе всемирно известного автомата АК-47, ижевском конструкторе-оружейнике Михаиле Тимофеевиче Калашникове</w:t>
            </w:r>
          </w:p>
          <w:p w:rsidR="00C83F47" w:rsidRPr="00E95EA1" w:rsidRDefault="00C83F47" w:rsidP="00C83F47">
            <w:pPr>
              <w:pStyle w:val="1a"/>
              <w:widowControl w:val="0"/>
              <w:rPr>
                <w:rFonts w:ascii="Times New Roman" w:hAnsi="Times New Roman" w:cs="Times New Roman"/>
              </w:rPr>
            </w:pP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Встреча с детьми из городской удмуртской общины «Зардон»</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rPr>
              <w:t>« Как купец хотел солнце остановить» пересказ М. Булатова, « Красавица береза» пересказ М. Булатова, « Петух и курица»,«Заным-Койдым», « Котофей Иванович».</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Проза.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В. Ванюшев «Я удмурт», «Друзья и хлеб»</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Ф. Васильев «Наши сосны»</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«Дождик», «Маковы цветы» пересказ Л. Кузьмина</w:t>
            </w:r>
          </w:p>
          <w:p w:rsidR="00C83F47" w:rsidRPr="00E95EA1" w:rsidRDefault="00C83F47" w:rsidP="00C83F47">
            <w:pPr>
              <w:pStyle w:val="1a"/>
              <w:widowControl w:val="0"/>
              <w:rPr>
                <w:rFonts w:ascii="Times New Roman" w:hAnsi="Times New Roman" w:cs="Times New Roman"/>
              </w:rPr>
            </w:pP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Песенки, потешки.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Считалки  « Шанежка», « Дождик»,  « Гуля- голубок», « Считалка с яблоком»</w:t>
            </w:r>
          </w:p>
          <w:p w:rsidR="00C83F47" w:rsidRPr="00E95EA1" w:rsidRDefault="00C83F47" w:rsidP="00C83F47">
            <w:pPr>
              <w:rPr>
                <w:bCs/>
                <w:color w:val="000000"/>
                <w:spacing w:val="1"/>
              </w:rPr>
            </w:pPr>
            <w:r w:rsidRPr="00E95EA1">
              <w:rPr>
                <w:bCs/>
                <w:color w:val="000000"/>
                <w:spacing w:val="1"/>
              </w:rPr>
              <w:t>Ознакомление с музыкальным инструментом скрипка, ложки.</w:t>
            </w:r>
          </w:p>
          <w:p w:rsidR="00C83F47" w:rsidRPr="00E95EA1" w:rsidRDefault="00C83F47" w:rsidP="00C83F47">
            <w:pPr>
              <w:rPr>
                <w:b/>
                <w:color w:val="000000"/>
                <w:spacing w:val="1"/>
              </w:rPr>
            </w:pPr>
            <w:r w:rsidRPr="00E95EA1">
              <w:rPr>
                <w:b/>
                <w:color w:val="000000"/>
                <w:spacing w:val="1"/>
              </w:rPr>
              <w:t>ИЗО деятельность</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r w:rsidRPr="00E95EA1">
              <w:t>«Удмуртская посуда»</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«Украшение удмуртского платка-айшон»</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Рисование кота по сказке « Котофей Иванович», украшение головной косынки удмуртским орнаментом.</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r w:rsidRPr="00E95EA1">
              <w:t>«Толсур» (зимний праздник), «Бадзымнунал» (Пасха)</w:t>
            </w:r>
          </w:p>
        </w:tc>
      </w:tr>
      <w:tr w:rsidR="00C83F47" w:rsidRPr="00DC658C" w:rsidTr="00C83F47">
        <w:trPr>
          <w:jc w:val="center"/>
        </w:trPr>
        <w:tc>
          <w:tcPr>
            <w:tcW w:w="10461" w:type="dxa"/>
            <w:gridSpan w:val="5"/>
          </w:tcPr>
          <w:p w:rsidR="00C83F47" w:rsidRPr="00E95EA1" w:rsidRDefault="00C83F47" w:rsidP="00C83F47">
            <w:pPr>
              <w:pStyle w:val="1a"/>
              <w:widowControl w:val="0"/>
              <w:jc w:val="center"/>
              <w:rPr>
                <w:rFonts w:ascii="Times New Roman" w:hAnsi="Times New Roman" w:cs="Times New Roman"/>
                <w:b/>
              </w:rPr>
            </w:pPr>
            <w:r w:rsidRPr="00E95EA1">
              <w:rPr>
                <w:rFonts w:ascii="Times New Roman" w:hAnsi="Times New Roman" w:cs="Times New Roman"/>
                <w:b/>
              </w:rPr>
              <w:t>Мордовия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Pr="00E95EA1" w:rsidRDefault="00C83F47" w:rsidP="00C83F47">
            <w:pPr>
              <w:jc w:val="center"/>
            </w:pPr>
            <w:r w:rsidRPr="00E95EA1">
              <w:t>Март</w:t>
            </w:r>
          </w:p>
          <w:p w:rsidR="00C83F47" w:rsidRPr="00E95EA1" w:rsidRDefault="00C83F47" w:rsidP="00C83F47">
            <w:pPr>
              <w:jc w:val="center"/>
              <w:rPr>
                <w:b/>
              </w:rPr>
            </w:pPr>
          </w:p>
        </w:tc>
        <w:tc>
          <w:tcPr>
            <w:tcW w:w="2126" w:type="dxa"/>
          </w:tcPr>
          <w:p w:rsidR="00C83F47" w:rsidRPr="00E95EA1" w:rsidRDefault="00C83F47" w:rsidP="00C83F47">
            <w:pPr>
              <w:rPr>
                <w:b/>
              </w:rPr>
            </w:pPr>
            <w:r w:rsidRPr="00E95EA1">
              <w:rPr>
                <w:b/>
              </w:rPr>
              <w:t>Игры.</w:t>
            </w:r>
          </w:p>
          <w:p w:rsidR="00C83F47" w:rsidRPr="00E95EA1" w:rsidRDefault="00C83F47" w:rsidP="00C83F47">
            <w:r w:rsidRPr="00E95EA1">
              <w:t>«Слепая старуха», «Сова», «Паук и мухи», «За капустой», «За ягодой», «В камушки» (Кевняняса), «В ворона», «В курочки», «Ключи от замка», «Круговой мяч»,</w:t>
            </w:r>
          </w:p>
        </w:tc>
        <w:tc>
          <w:tcPr>
            <w:tcW w:w="1432" w:type="dxa"/>
          </w:tcPr>
          <w:p w:rsidR="00C83F47" w:rsidRPr="00E95EA1" w:rsidRDefault="00C83F47" w:rsidP="00C83F47">
            <w:r w:rsidRPr="00E95EA1">
              <w:rPr>
                <w:b/>
              </w:rPr>
              <w:t>Беседы.</w:t>
            </w:r>
            <w:r w:rsidRPr="00E95EA1">
              <w:t xml:space="preserve"> «Духовная культура Мордовского народа»</w:t>
            </w:r>
          </w:p>
          <w:p w:rsidR="00C83F47" w:rsidRPr="00E95EA1" w:rsidRDefault="00C83F47" w:rsidP="00C83F47">
            <w:r w:rsidRPr="00E95EA1">
              <w:t>«Заповедник имени П.Г. Смидовича, где находится уникальный в Республике, музей фауны»</w:t>
            </w:r>
          </w:p>
          <w:p w:rsidR="00C83F47" w:rsidRPr="00E95EA1" w:rsidRDefault="00C83F47" w:rsidP="00C83F47">
            <w:r w:rsidRPr="00E95EA1">
              <w:t>Встреча с представителями мордовской общины из Дома Дружбы народов «Родник»</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Как собака друга искала», « Благородный медведь» ( Обработка Э. Померанцева), « Два купеческих сына»,  « Жатва зимой».</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«Родной мой край» Н. Эркай.</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«В России средь березовых просторов» А.Норкин</w:t>
            </w: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Песенка.  « Лесные утки». Обработка  Н.Колпака.</w:t>
            </w:r>
          </w:p>
          <w:p w:rsidR="00C83F47" w:rsidRPr="00E95EA1" w:rsidRDefault="00C83F47" w:rsidP="00C83F47">
            <w:pPr>
              <w:rPr>
                <w:bCs/>
                <w:spacing w:val="1"/>
              </w:rPr>
            </w:pPr>
            <w:r w:rsidRPr="00E95EA1">
              <w:rPr>
                <w:bCs/>
                <w:color w:val="000000"/>
                <w:spacing w:val="1"/>
              </w:rPr>
              <w:t xml:space="preserve">Ознакомление с музыкальным инструментом </w:t>
            </w:r>
            <w:r w:rsidRPr="00E95EA1">
              <w:rPr>
                <w:rStyle w:val="FontStyle65"/>
              </w:rPr>
              <w:t>свирель - «нуди», скрипка - «карьеве» .</w:t>
            </w:r>
          </w:p>
          <w:p w:rsidR="00C83F47" w:rsidRPr="00E95EA1" w:rsidRDefault="00C83F47" w:rsidP="00C83F47">
            <w:pPr>
              <w:rPr>
                <w:b/>
                <w:color w:val="000000"/>
                <w:spacing w:val="1"/>
              </w:rPr>
            </w:pPr>
            <w:r w:rsidRPr="00E95EA1">
              <w:rPr>
                <w:b/>
                <w:color w:val="000000"/>
                <w:spacing w:val="1"/>
              </w:rPr>
              <w:t>ИЗО деятельность.</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Знакомство с посудой мордовских мастеров.</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Праздничный фартук»</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Нарядный нагрудник»</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w:t>
            </w:r>
          </w:p>
          <w:p w:rsidR="00C83F47" w:rsidRPr="00E95EA1" w:rsidRDefault="00C83F47" w:rsidP="00C83F47">
            <w:pPr>
              <w:rPr>
                <w:color w:val="000000"/>
                <w:spacing w:val="1"/>
              </w:rPr>
            </w:pPr>
            <w:r w:rsidRPr="00E95EA1">
              <w:rPr>
                <w:color w:val="000000"/>
                <w:spacing w:val="1"/>
              </w:rPr>
              <w:t>«Цвети мой край – Мордовия моя», «Мэрцишор» (праздник прихода весны).</w:t>
            </w:r>
          </w:p>
        </w:tc>
      </w:tr>
      <w:tr w:rsidR="00C83F47" w:rsidRPr="00DC658C" w:rsidTr="00C83F47">
        <w:trPr>
          <w:jc w:val="center"/>
        </w:trPr>
        <w:tc>
          <w:tcPr>
            <w:tcW w:w="10461" w:type="dxa"/>
            <w:gridSpan w:val="5"/>
          </w:tcPr>
          <w:p w:rsidR="00C83F47" w:rsidRPr="00E95EA1" w:rsidRDefault="00C83F47" w:rsidP="00C83F47">
            <w:pPr>
              <w:pStyle w:val="1a"/>
              <w:widowControl w:val="0"/>
              <w:jc w:val="center"/>
              <w:rPr>
                <w:rFonts w:ascii="Times New Roman" w:hAnsi="Times New Roman" w:cs="Times New Roman"/>
                <w:b/>
              </w:rPr>
            </w:pPr>
            <w:r w:rsidRPr="00E95EA1">
              <w:rPr>
                <w:rFonts w:ascii="Times New Roman" w:hAnsi="Times New Roman" w:cs="Times New Roman"/>
                <w:b/>
              </w:rPr>
              <w:t>Марий Эл</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Ап</w:t>
            </w:r>
          </w:p>
          <w:p w:rsidR="00C83F47" w:rsidRPr="00E95EA1" w:rsidRDefault="00C83F47" w:rsidP="00C83F47">
            <w:pPr>
              <w:jc w:val="center"/>
            </w:pPr>
            <w:r w:rsidRPr="00E95EA1">
              <w:t>рель</w:t>
            </w:r>
          </w:p>
          <w:p w:rsidR="00C83F47" w:rsidRPr="00E95EA1" w:rsidRDefault="00C83F47" w:rsidP="00C83F47">
            <w:pPr>
              <w:jc w:val="center"/>
              <w:rPr>
                <w:b/>
              </w:rPr>
            </w:pPr>
          </w:p>
        </w:tc>
        <w:tc>
          <w:tcPr>
            <w:tcW w:w="2126" w:type="dxa"/>
          </w:tcPr>
          <w:p w:rsidR="00C83F47" w:rsidRPr="00E95EA1" w:rsidRDefault="00C83F47" w:rsidP="00C83F47">
            <w:pPr>
              <w:rPr>
                <w:b/>
              </w:rPr>
            </w:pPr>
            <w:r w:rsidRPr="00E95EA1">
              <w:rPr>
                <w:b/>
              </w:rPr>
              <w:t>Игры.</w:t>
            </w:r>
          </w:p>
          <w:p w:rsidR="00C83F47" w:rsidRPr="00E95EA1" w:rsidRDefault="00C83F47" w:rsidP="00C83F47">
            <w:r w:rsidRPr="00E95EA1">
              <w:t>«Катание мяча», «Барабанные палочки», «Золотые ворота»</w:t>
            </w:r>
          </w:p>
        </w:tc>
        <w:tc>
          <w:tcPr>
            <w:tcW w:w="1432" w:type="dxa"/>
          </w:tcPr>
          <w:p w:rsidR="00C83F47" w:rsidRPr="00E95EA1" w:rsidRDefault="00C83F47" w:rsidP="00C83F47">
            <w:r w:rsidRPr="00E95EA1">
              <w:rPr>
                <w:b/>
              </w:rPr>
              <w:t>Беседы.</w:t>
            </w:r>
            <w:r w:rsidRPr="00E95EA1">
              <w:t xml:space="preserve"> «Народная песня – живой свидетель народного быта», «Марийский заповедник «Большая Кокшага»</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«Гусли само дуды», «Ученый медведь», «Леший и мужик» (марийские народные сказки)</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Проза.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Пуговица»  Н. Майн.</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Литературные 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Лиса, сова и сорока».  Пересказ А. Елагиной,  « Мальчик- богатырь». Пересказ  М. Булатова.</w:t>
            </w:r>
          </w:p>
          <w:p w:rsidR="00C83F47" w:rsidRPr="00E95EA1" w:rsidRDefault="00C83F47" w:rsidP="00C83F47"/>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Песенки, потешки, пословицы, поговорки, считалки, загадки.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«Колыбельная» перевод  С. Поделкова,   « Наше поле» перевод  С. Поделкова</w:t>
            </w:r>
          </w:p>
          <w:p w:rsidR="00C83F47" w:rsidRPr="00E95EA1" w:rsidRDefault="00C83F47" w:rsidP="00C83F47">
            <w:pPr>
              <w:rPr>
                <w:rStyle w:val="FontStyle65"/>
                <w:b w:val="0"/>
                <w:bCs/>
              </w:rPr>
            </w:pPr>
            <w:r w:rsidRPr="00E95EA1">
              <w:rPr>
                <w:bCs/>
                <w:color w:val="000000"/>
                <w:spacing w:val="1"/>
              </w:rPr>
              <w:t xml:space="preserve">Ознакомление с музыкальным инструментом </w:t>
            </w:r>
            <w:r w:rsidRPr="00E95EA1">
              <w:rPr>
                <w:rStyle w:val="FontStyle65"/>
                <w:bCs/>
              </w:rPr>
              <w:t>гусли («карш»), волынка («шювыр»)</w:t>
            </w:r>
          </w:p>
          <w:p w:rsidR="00C83F47" w:rsidRPr="00E95EA1" w:rsidRDefault="00C83F47" w:rsidP="00C83F47">
            <w:pPr>
              <w:rPr>
                <w:rStyle w:val="FontStyle65"/>
                <w:b w:val="0"/>
                <w:bCs/>
              </w:rPr>
            </w:pPr>
            <w:r w:rsidRPr="00E95EA1">
              <w:rPr>
                <w:rStyle w:val="FontStyle65"/>
                <w:bCs/>
              </w:rPr>
              <w:t>Народная музыкальная игра «Кукушка».</w:t>
            </w:r>
          </w:p>
          <w:p w:rsidR="00C83F47" w:rsidRPr="00E95EA1" w:rsidRDefault="00C83F47" w:rsidP="00C83F47">
            <w:pPr>
              <w:rPr>
                <w:b/>
                <w:color w:val="000000"/>
                <w:spacing w:val="1"/>
              </w:rPr>
            </w:pPr>
            <w:r w:rsidRPr="00E95EA1">
              <w:rPr>
                <w:b/>
                <w:color w:val="000000"/>
                <w:spacing w:val="1"/>
              </w:rPr>
              <w:t>ИЗО деятельность.</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Кружка для эран»</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Национальный передник – Ончылсакыш»</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«Пеледышпайрым» (Праздник цветов)</w:t>
            </w:r>
          </w:p>
        </w:tc>
      </w:tr>
      <w:tr w:rsidR="00C83F47" w:rsidRPr="00DC658C" w:rsidTr="00C83F47">
        <w:trPr>
          <w:jc w:val="center"/>
        </w:trPr>
        <w:tc>
          <w:tcPr>
            <w:tcW w:w="10461" w:type="dxa"/>
            <w:gridSpan w:val="5"/>
          </w:tcPr>
          <w:p w:rsidR="00C83F47" w:rsidRPr="00E95EA1" w:rsidRDefault="00C83F47" w:rsidP="00C83F47">
            <w:pPr>
              <w:jc w:val="center"/>
              <w:rPr>
                <w:b/>
              </w:rPr>
            </w:pPr>
            <w:r w:rsidRPr="00E95EA1">
              <w:rPr>
                <w:b/>
              </w:rPr>
              <w:t>Республики Поволжья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Pr="00E95EA1" w:rsidRDefault="00C83F47" w:rsidP="00C83F47">
            <w:pPr>
              <w:jc w:val="center"/>
            </w:pPr>
            <w:r w:rsidRPr="00E95EA1">
              <w:t>Май</w:t>
            </w:r>
          </w:p>
        </w:tc>
        <w:tc>
          <w:tcPr>
            <w:tcW w:w="2126" w:type="dxa"/>
          </w:tcPr>
          <w:p w:rsidR="00C83F47" w:rsidRPr="00E95EA1" w:rsidRDefault="00C83F47" w:rsidP="00C83F47">
            <w:r w:rsidRPr="00E95EA1">
              <w:rPr>
                <w:b/>
                <w:bCs/>
              </w:rPr>
              <w:t>Развлечение.</w:t>
            </w:r>
          </w:p>
          <w:p w:rsidR="00C83F47" w:rsidRPr="00E95EA1" w:rsidRDefault="00C83F47" w:rsidP="00C83F47">
            <w:r w:rsidRPr="00E95EA1">
              <w:t>«Мы любим играть»</w:t>
            </w:r>
          </w:p>
        </w:tc>
        <w:tc>
          <w:tcPr>
            <w:tcW w:w="1432" w:type="dxa"/>
          </w:tcPr>
          <w:p w:rsidR="00C83F47" w:rsidRPr="00E95EA1" w:rsidRDefault="00C83F47" w:rsidP="00C83F47">
            <w:pPr>
              <w:rPr>
                <w:b/>
                <w:bCs/>
              </w:rPr>
            </w:pPr>
            <w:r w:rsidRPr="00E95EA1">
              <w:rPr>
                <w:b/>
                <w:bCs/>
              </w:rPr>
              <w:t>Беседа.</w:t>
            </w:r>
          </w:p>
          <w:p w:rsidR="00C83F47" w:rsidRPr="00E95EA1" w:rsidRDefault="00C83F47" w:rsidP="00C83F47">
            <w:r w:rsidRPr="00E95EA1">
              <w:t>«Край мой - Татарстан»</w:t>
            </w:r>
          </w:p>
        </w:tc>
        <w:tc>
          <w:tcPr>
            <w:tcW w:w="3581" w:type="dxa"/>
          </w:tcPr>
          <w:p w:rsidR="00C83F47" w:rsidRPr="00E95EA1" w:rsidRDefault="00C83F47" w:rsidP="00C83F47">
            <w:r w:rsidRPr="00E95EA1">
              <w:rPr>
                <w:b/>
                <w:bCs/>
              </w:rPr>
              <w:t>Литературная викторина.</w:t>
            </w:r>
            <w:r w:rsidRPr="00E95EA1">
              <w:t xml:space="preserve"> «Путешествие по знакомым произведениям»</w:t>
            </w:r>
          </w:p>
        </w:tc>
        <w:tc>
          <w:tcPr>
            <w:tcW w:w="2485" w:type="dxa"/>
          </w:tcPr>
          <w:p w:rsidR="00C83F47" w:rsidRPr="00E95EA1" w:rsidRDefault="00C83F47" w:rsidP="00C83F47">
            <w:pPr>
              <w:rPr>
                <w:b/>
              </w:rPr>
            </w:pPr>
            <w:r w:rsidRPr="00E95EA1">
              <w:rPr>
                <w:b/>
              </w:rPr>
              <w:t>Лепка.</w:t>
            </w:r>
          </w:p>
          <w:p w:rsidR="00C83F47" w:rsidRPr="00E95EA1" w:rsidRDefault="00C83F47" w:rsidP="00C83F47">
            <w:pPr>
              <w:rPr>
                <w:b/>
              </w:rPr>
            </w:pPr>
            <w:r w:rsidRPr="00E95EA1">
              <w:t>«Страна фантазий» (полюбившиеся герои сказок народов Поволжья)</w:t>
            </w:r>
          </w:p>
          <w:p w:rsidR="00C83F47" w:rsidRPr="00E95EA1" w:rsidRDefault="00C83F47" w:rsidP="00C83F47">
            <w:r w:rsidRPr="00E95EA1">
              <w:rPr>
                <w:b/>
              </w:rPr>
              <w:t>Аппликация-рисование</w:t>
            </w:r>
            <w:r w:rsidRPr="00E95EA1">
              <w:t>. «Магазин народных промыслов» (Коллективная работа)</w:t>
            </w:r>
          </w:p>
          <w:p w:rsidR="00C83F47" w:rsidRPr="00E95EA1" w:rsidRDefault="00C83F47" w:rsidP="00C83F47">
            <w:r w:rsidRPr="00E95EA1">
              <w:rPr>
                <w:b/>
              </w:rPr>
              <w:t>Праздник.</w:t>
            </w:r>
          </w:p>
          <w:p w:rsidR="00C83F47" w:rsidRPr="00E95EA1" w:rsidRDefault="00C83F47" w:rsidP="00C83F47">
            <w:r w:rsidRPr="00E95EA1">
              <w:t>«Все народы в гости к нам»</w:t>
            </w:r>
          </w:p>
        </w:tc>
      </w:tr>
    </w:tbl>
    <w:p w:rsidR="00C83F47" w:rsidRPr="00DC658C" w:rsidRDefault="00C83F47" w:rsidP="00C83F47">
      <w:pPr>
        <w:shd w:val="clear" w:color="auto" w:fill="FFFFFF"/>
        <w:spacing w:line="360" w:lineRule="auto"/>
        <w:ind w:firstLine="708"/>
        <w:jc w:val="both"/>
        <w:rPr>
          <w:color w:val="000000"/>
          <w:spacing w:val="2"/>
        </w:rPr>
      </w:pPr>
    </w:p>
    <w:p w:rsidR="00C83F47" w:rsidRDefault="00C83F47" w:rsidP="00C83F47">
      <w:pPr>
        <w:shd w:val="clear" w:color="auto" w:fill="FFFFFF"/>
        <w:spacing w:line="360" w:lineRule="auto"/>
        <w:ind w:firstLine="708"/>
        <w:jc w:val="both"/>
        <w:rPr>
          <w:color w:val="000000"/>
          <w:spacing w:val="2"/>
        </w:rPr>
      </w:pPr>
    </w:p>
    <w:p w:rsidR="00C83F47" w:rsidRPr="00160071" w:rsidRDefault="00C83F47" w:rsidP="00C83F47">
      <w:pPr>
        <w:shd w:val="clear" w:color="auto" w:fill="FFFFFF"/>
        <w:spacing w:line="360" w:lineRule="auto"/>
        <w:jc w:val="both"/>
        <w:rPr>
          <w:color w:val="000000"/>
          <w:spacing w:val="2"/>
        </w:rPr>
      </w:pPr>
    </w:p>
    <w:p w:rsidR="00C83F47" w:rsidRPr="00E95EA1" w:rsidRDefault="00C83F47" w:rsidP="00C83F47">
      <w:pPr>
        <w:pStyle w:val="afa"/>
        <w:spacing w:line="360" w:lineRule="auto"/>
        <w:ind w:left="142"/>
        <w:rPr>
          <w:rFonts w:ascii="Times New Roman" w:hAnsi="Times New Roman" w:cs="Times New Roman"/>
          <w:sz w:val="24"/>
          <w:szCs w:val="24"/>
        </w:rPr>
      </w:pPr>
      <w:r w:rsidRPr="00E95EA1">
        <w:rPr>
          <w:rFonts w:ascii="Times New Roman" w:hAnsi="Times New Roman" w:cs="Times New Roman"/>
          <w:sz w:val="24"/>
          <w:szCs w:val="24"/>
        </w:rPr>
        <w:t>2.2.  Взаимодействие с семьями  воспитанников</w:t>
      </w:r>
    </w:p>
    <w:p w:rsidR="00C83F47" w:rsidRPr="00E95EA1" w:rsidRDefault="00C83F47" w:rsidP="00C83F47">
      <w:pPr>
        <w:rPr>
          <w:b/>
        </w:rPr>
      </w:pPr>
      <w:r w:rsidRPr="00E95EA1">
        <w:rPr>
          <w:b/>
        </w:rPr>
        <w:t xml:space="preserve">Цель: </w:t>
      </w:r>
      <w:r w:rsidRPr="00E95EA1">
        <w:t>Сплочение родителей и педагогов ДОУ и создание единых установок на формирование у дошкольников ценностных ориентиров.</w:t>
      </w:r>
    </w:p>
    <w:p w:rsidR="00C83F47" w:rsidRPr="00E95EA1" w:rsidRDefault="00C83F47" w:rsidP="00C83F47">
      <w:pPr>
        <w:spacing w:line="360" w:lineRule="auto"/>
        <w:jc w:val="both"/>
        <w:rPr>
          <w:bCs/>
        </w:rPr>
      </w:pPr>
    </w:p>
    <w:tbl>
      <w:tblPr>
        <w:tblW w:w="93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7959"/>
      </w:tblGrid>
      <w:tr w:rsidR="00C83F47" w:rsidRPr="00F817A8" w:rsidTr="00C83F47">
        <w:tc>
          <w:tcPr>
            <w:tcW w:w="1345" w:type="dxa"/>
          </w:tcPr>
          <w:p w:rsidR="00C83F47" w:rsidRPr="00F817A8" w:rsidRDefault="00C83F47" w:rsidP="00C83F47">
            <w:pPr>
              <w:rPr>
                <w:b/>
              </w:rPr>
            </w:pPr>
            <w:r w:rsidRPr="00F817A8">
              <w:rPr>
                <w:b/>
              </w:rPr>
              <w:t>Месяцы</w:t>
            </w:r>
          </w:p>
        </w:tc>
        <w:tc>
          <w:tcPr>
            <w:tcW w:w="7959" w:type="dxa"/>
          </w:tcPr>
          <w:p w:rsidR="00C83F47" w:rsidRPr="00F817A8" w:rsidRDefault="00C83F47" w:rsidP="00C83F47">
            <w:pPr>
              <w:rPr>
                <w:b/>
              </w:rPr>
            </w:pPr>
            <w:r w:rsidRPr="00F817A8">
              <w:rPr>
                <w:b/>
              </w:rPr>
              <w:t>Название мероприятия</w:t>
            </w:r>
          </w:p>
        </w:tc>
      </w:tr>
      <w:tr w:rsidR="00C83F47" w:rsidRPr="00F817A8" w:rsidTr="00C83F47">
        <w:tc>
          <w:tcPr>
            <w:tcW w:w="1345" w:type="dxa"/>
          </w:tcPr>
          <w:p w:rsidR="00C83F47" w:rsidRPr="00F817A8" w:rsidRDefault="00C83F47" w:rsidP="00C83F47">
            <w:r w:rsidRPr="00F817A8">
              <w:t xml:space="preserve">Сентябрь </w:t>
            </w:r>
          </w:p>
        </w:tc>
        <w:tc>
          <w:tcPr>
            <w:tcW w:w="7959" w:type="dxa"/>
          </w:tcPr>
          <w:p w:rsidR="00C83F47" w:rsidRPr="00F817A8" w:rsidRDefault="00C83F47" w:rsidP="00C83F47">
            <w:r>
              <w:t>1</w:t>
            </w:r>
            <w:r w:rsidRPr="00F817A8">
              <w:t>.. Консультация для родителей «Что должен уметь ребенок 6-7 лет».</w:t>
            </w:r>
          </w:p>
          <w:p w:rsidR="00C83F47" w:rsidRPr="00F817A8" w:rsidRDefault="00C83F47" w:rsidP="00C83F47">
            <w:r>
              <w:t>2</w:t>
            </w:r>
            <w:r w:rsidRPr="00F817A8">
              <w:t>. Памятка для родителей «Возрастные особенности детей подготовительного  дошкольного возраста».</w:t>
            </w:r>
          </w:p>
          <w:p w:rsidR="00C83F47" w:rsidRPr="00E31253" w:rsidRDefault="00C83F47" w:rsidP="00C83F47">
            <w:pPr>
              <w:ind w:right="142"/>
              <w:jc w:val="both"/>
            </w:pPr>
            <w:r>
              <w:t>4.</w:t>
            </w:r>
            <w:r w:rsidRPr="00E31253">
              <w:t>Что должны знать родители, находясь с ребенком на улице</w:t>
            </w:r>
          </w:p>
          <w:p w:rsidR="00C83F47" w:rsidRPr="00F817A8" w:rsidRDefault="00C83F47" w:rsidP="00C83F47">
            <w:r>
              <w:t>5</w:t>
            </w:r>
            <w:r w:rsidRPr="00F817A8">
              <w:t>. Консультация «Закаливание. О пользе бассейна».</w:t>
            </w:r>
          </w:p>
          <w:p w:rsidR="00C83F47" w:rsidRPr="005D598F" w:rsidRDefault="00C83F47" w:rsidP="00C83F47">
            <w:r w:rsidRPr="005D598F">
              <w:t>6 Консультация «Организация работы по обучению татарскому языку»</w:t>
            </w:r>
          </w:p>
          <w:p w:rsidR="00C83F47" w:rsidRPr="002A0538" w:rsidRDefault="00C83F47" w:rsidP="00C83F47">
            <w:pPr>
              <w:pStyle w:val="TableParagraph"/>
              <w:tabs>
                <w:tab w:val="left" w:pos="1777"/>
                <w:tab w:val="left" w:pos="2286"/>
                <w:tab w:val="left" w:pos="3416"/>
                <w:tab w:val="left" w:pos="4462"/>
              </w:tabs>
              <w:spacing w:line="268" w:lineRule="exact"/>
              <w:ind w:left="0"/>
            </w:pPr>
            <w:r>
              <w:t>7</w:t>
            </w:r>
            <w:r w:rsidRPr="002A0538">
              <w:t>.</w:t>
            </w:r>
            <w:r w:rsidRPr="002A0538">
              <w:rPr>
                <w:spacing w:val="3"/>
              </w:rPr>
              <w:t xml:space="preserve"> Мастер-класс</w:t>
            </w:r>
            <w:r w:rsidRPr="002A0538">
              <w:rPr>
                <w:spacing w:val="3"/>
              </w:rPr>
              <w:tab/>
            </w:r>
            <w:r w:rsidRPr="002A0538">
              <w:rPr>
                <w:spacing w:val="-4"/>
              </w:rPr>
              <w:t>«О</w:t>
            </w:r>
            <w:r w:rsidRPr="002A0538">
              <w:rPr>
                <w:spacing w:val="-4"/>
              </w:rPr>
              <w:tab/>
            </w:r>
            <w:r w:rsidRPr="002A0538">
              <w:t>здоровье</w:t>
            </w:r>
            <w:r w:rsidRPr="002A0538">
              <w:tab/>
              <w:t>всерьез:</w:t>
            </w:r>
            <w:r w:rsidRPr="002A0538">
              <w:tab/>
              <w:t>профилактика</w:t>
            </w:r>
          </w:p>
          <w:p w:rsidR="00C83F47" w:rsidRDefault="00C83F47" w:rsidP="00C83F47">
            <w:r w:rsidRPr="002A0538">
              <w:t>нарушения осанки и плоскостопия»</w:t>
            </w:r>
          </w:p>
          <w:p w:rsidR="00C83F47" w:rsidRPr="005D598F" w:rsidRDefault="00C83F47" w:rsidP="00C83F47">
            <w:r w:rsidRPr="005D598F">
              <w:t xml:space="preserve">8.Выставка </w:t>
            </w:r>
            <w:r w:rsidRPr="005D598F">
              <w:rPr>
                <w:u w:val="single"/>
              </w:rPr>
              <w:t>детско-родительского</w:t>
            </w:r>
            <w:r w:rsidRPr="005D598F">
              <w:t xml:space="preserve"> творчества «Осенние мотивы в бумажном творчестве»</w:t>
            </w:r>
          </w:p>
        </w:tc>
      </w:tr>
      <w:tr w:rsidR="00C83F47" w:rsidRPr="00F817A8" w:rsidTr="00C83F47">
        <w:tc>
          <w:tcPr>
            <w:tcW w:w="1345" w:type="dxa"/>
          </w:tcPr>
          <w:p w:rsidR="00C83F47" w:rsidRPr="00F817A8" w:rsidRDefault="00C83F47" w:rsidP="00C83F47">
            <w:r w:rsidRPr="00F817A8">
              <w:t>Октябрь</w:t>
            </w:r>
          </w:p>
        </w:tc>
        <w:tc>
          <w:tcPr>
            <w:tcW w:w="7959" w:type="dxa"/>
          </w:tcPr>
          <w:p w:rsidR="00C83F47" w:rsidRPr="00F817A8" w:rsidRDefault="00C83F47" w:rsidP="00C83F47">
            <w:r w:rsidRPr="00F817A8">
              <w:t>1. Консультация «Игра, как средство воспитания дошкольников».</w:t>
            </w:r>
          </w:p>
          <w:p w:rsidR="00C83F47" w:rsidRPr="00F817A8" w:rsidRDefault="00C83F47" w:rsidP="00C83F47">
            <w:r w:rsidRPr="00F817A8">
              <w:t>2. Индивидуальные беседы с родителями о необходимости проводить вакцинацию против гриппа и ОРВИ.</w:t>
            </w:r>
          </w:p>
          <w:p w:rsidR="00C83F47" w:rsidRPr="00F817A8" w:rsidRDefault="00C83F47" w:rsidP="00C83F47">
            <w:r w:rsidRPr="00F817A8">
              <w:t>4.Выставка « Осенний букет»</w:t>
            </w:r>
          </w:p>
          <w:p w:rsidR="00C83F47" w:rsidRDefault="00C83F47" w:rsidP="00C83F47">
            <w:r w:rsidRPr="00F817A8">
              <w:t>5. Консультация «Азбука дорожного движения».</w:t>
            </w:r>
          </w:p>
          <w:p w:rsidR="00C83F47" w:rsidRDefault="00C83F47" w:rsidP="00C83F47">
            <w:r w:rsidRPr="005D598F">
              <w:t>6. Проект «Театральная деятельность как одна из форм общения» подг.гр.</w:t>
            </w:r>
          </w:p>
          <w:p w:rsidR="00C83F47" w:rsidRPr="005D598F" w:rsidRDefault="00C83F47" w:rsidP="00C83F47">
            <w:r w:rsidRPr="005D598F">
              <w:t>7.Консультация «Совместная работа детей и родителей по обучению татарскому языку»</w:t>
            </w:r>
          </w:p>
        </w:tc>
      </w:tr>
      <w:tr w:rsidR="00C83F47" w:rsidRPr="00F817A8" w:rsidTr="00C83F47">
        <w:tc>
          <w:tcPr>
            <w:tcW w:w="1345" w:type="dxa"/>
          </w:tcPr>
          <w:p w:rsidR="00C83F47" w:rsidRPr="00F817A8" w:rsidRDefault="00C83F47" w:rsidP="00C83F47">
            <w:r w:rsidRPr="00F817A8">
              <w:t>Ноябрь</w:t>
            </w:r>
          </w:p>
        </w:tc>
        <w:tc>
          <w:tcPr>
            <w:tcW w:w="7959" w:type="dxa"/>
          </w:tcPr>
          <w:p w:rsidR="00C83F47" w:rsidRPr="00F817A8" w:rsidRDefault="00C83F47" w:rsidP="00C83F47">
            <w:r w:rsidRPr="00F817A8">
              <w:t xml:space="preserve">1. Консультация «Подвижная игра- как средство физического развития личности» </w:t>
            </w:r>
          </w:p>
          <w:p w:rsidR="00C83F47" w:rsidRPr="00F817A8" w:rsidRDefault="00C83F47" w:rsidP="00C83F47">
            <w:r>
              <w:t>2</w:t>
            </w:r>
            <w:r w:rsidRPr="00F817A8">
              <w:t>. Беседа «Одежда детей в группе».</w:t>
            </w:r>
          </w:p>
          <w:p w:rsidR="00C83F47" w:rsidRPr="005D598F" w:rsidRDefault="00C83F47" w:rsidP="00C83F47">
            <w:pPr>
              <w:rPr>
                <w:bCs/>
              </w:rPr>
            </w:pPr>
            <w:r>
              <w:t>3</w:t>
            </w:r>
            <w:r w:rsidRPr="00F817A8">
              <w:rPr>
                <w:b/>
                <w:bCs/>
              </w:rPr>
              <w:t xml:space="preserve">. </w:t>
            </w:r>
            <w:r w:rsidRPr="00F817A8">
              <w:t>Выставка детских рисунков ко Дню Матери.</w:t>
            </w:r>
            <w:r w:rsidRPr="00F817A8">
              <w:rPr>
                <w:bCs/>
              </w:rPr>
              <w:t>«Мамочка – наше солнышко!»</w:t>
            </w:r>
          </w:p>
          <w:p w:rsidR="00C83F47" w:rsidRPr="00E31253" w:rsidRDefault="00C83F47" w:rsidP="00C83F47">
            <w:r>
              <w:t>4.</w:t>
            </w:r>
            <w:r w:rsidRPr="00E31253">
              <w:t>Памятка для родителей. Тема: «Как помочь птицам зимой».</w:t>
            </w:r>
          </w:p>
          <w:p w:rsidR="00C83F47" w:rsidRPr="00E31253" w:rsidRDefault="00C83F47" w:rsidP="00C83F47">
            <w:pPr>
              <w:ind w:right="142"/>
            </w:pPr>
            <w:r>
              <w:t>5.</w:t>
            </w:r>
            <w:r w:rsidRPr="00E31253">
              <w:t xml:space="preserve">Выставка </w:t>
            </w:r>
            <w:r w:rsidRPr="00E31253">
              <w:rPr>
                <w:u w:val="single"/>
              </w:rPr>
              <w:t>детско-родительского</w:t>
            </w:r>
            <w:r w:rsidRPr="00E31253">
              <w:t xml:space="preserve"> творчества «Гости  из</w:t>
            </w:r>
          </w:p>
          <w:p w:rsidR="00C83F47" w:rsidRPr="005D598F" w:rsidRDefault="00C83F47" w:rsidP="00C83F47">
            <w:r w:rsidRPr="005D598F">
              <w:t xml:space="preserve">бабушкиного сундука»  </w:t>
            </w:r>
          </w:p>
          <w:p w:rsidR="00C83F47" w:rsidRPr="00F817A8" w:rsidRDefault="00C83F47" w:rsidP="00C83F47">
            <w:r>
              <w:t>6</w:t>
            </w:r>
            <w:r w:rsidRPr="005D598F">
              <w:t>.Приглашение  участие родителей на недели национальных культур</w:t>
            </w:r>
          </w:p>
        </w:tc>
      </w:tr>
      <w:tr w:rsidR="00C83F47" w:rsidRPr="00F817A8" w:rsidTr="00C83F47">
        <w:tc>
          <w:tcPr>
            <w:tcW w:w="1345" w:type="dxa"/>
          </w:tcPr>
          <w:p w:rsidR="00C83F47" w:rsidRPr="00F817A8" w:rsidRDefault="00C83F47" w:rsidP="00C83F47">
            <w:r w:rsidRPr="00F817A8">
              <w:t>Декабрь</w:t>
            </w:r>
          </w:p>
        </w:tc>
        <w:tc>
          <w:tcPr>
            <w:tcW w:w="7959" w:type="dxa"/>
          </w:tcPr>
          <w:p w:rsidR="00C83F47" w:rsidRPr="00F817A8" w:rsidRDefault="00C83F47" w:rsidP="00C83F47">
            <w:r w:rsidRPr="00F817A8">
              <w:t>1.Оформление родительского уголка на зимнюю тему. «Здравствуй, гостья Зима!»</w:t>
            </w:r>
          </w:p>
          <w:p w:rsidR="00C83F47" w:rsidRPr="002A3C9E" w:rsidRDefault="00C83F47" w:rsidP="00C83F47">
            <w:pPr>
              <w:rPr>
                <w:bCs/>
              </w:rPr>
            </w:pPr>
            <w:r w:rsidRPr="005D598F">
              <w:t>2 «Совместная работа  детей с родителями по обучению татарскому языку» – консультация</w:t>
            </w:r>
          </w:p>
          <w:p w:rsidR="00C83F47" w:rsidRPr="00F817A8" w:rsidRDefault="00C83F47" w:rsidP="00C83F47">
            <w:pPr>
              <w:rPr>
                <w:bCs/>
              </w:rPr>
            </w:pPr>
            <w:r>
              <w:t>3</w:t>
            </w:r>
            <w:r w:rsidRPr="00F817A8">
              <w:t>. Папка – передвижка (Новогодние  советы, приметы, гадания, развлечения, конкурсы, рецепты и т.д.)</w:t>
            </w:r>
            <w:r w:rsidRPr="00F817A8">
              <w:rPr>
                <w:bCs/>
              </w:rPr>
              <w:t>«Скоро, скоро Новый год!»</w:t>
            </w:r>
          </w:p>
          <w:p w:rsidR="00C83F47" w:rsidRPr="00F817A8" w:rsidRDefault="00C83F47" w:rsidP="00C83F47">
            <w:r>
              <w:t>4</w:t>
            </w:r>
            <w:r w:rsidRPr="00F817A8">
              <w:t>. Памятка для родителей «Как отвечать на детские вопросы?».</w:t>
            </w:r>
          </w:p>
          <w:p w:rsidR="00C83F47" w:rsidRDefault="00C83F47" w:rsidP="00C83F47">
            <w:r>
              <w:t>5</w:t>
            </w:r>
            <w:r w:rsidRPr="00E31253">
              <w:t xml:space="preserve">.Конкурс совместных </w:t>
            </w:r>
            <w:r w:rsidRPr="00E31253">
              <w:rPr>
                <w:u w:val="single"/>
              </w:rPr>
              <w:t>работ детей и родителей</w:t>
            </w:r>
            <w:r w:rsidRPr="00E31253">
              <w:t xml:space="preserve">  «Снежные фантазии»</w:t>
            </w:r>
          </w:p>
          <w:p w:rsidR="00C83F47" w:rsidRPr="002A0538" w:rsidRDefault="00C83F47" w:rsidP="00C83F47">
            <w:pPr>
              <w:pStyle w:val="TableParagraph"/>
              <w:spacing w:line="268" w:lineRule="exact"/>
              <w:ind w:left="0"/>
            </w:pPr>
            <w:r>
              <w:t>6</w:t>
            </w:r>
            <w:r w:rsidRPr="002A0538">
              <w:t>. Мастер-класс «Развитие речи детей с использованием</w:t>
            </w:r>
          </w:p>
          <w:p w:rsidR="00C83F47" w:rsidRPr="00F817A8" w:rsidRDefault="00C83F47" w:rsidP="00C83F47">
            <w:r w:rsidRPr="002A0538">
              <w:t>здоровьесберегающих технологий»</w:t>
            </w:r>
          </w:p>
        </w:tc>
      </w:tr>
      <w:tr w:rsidR="00C83F47" w:rsidRPr="00F817A8" w:rsidTr="00C83F47">
        <w:tc>
          <w:tcPr>
            <w:tcW w:w="1345" w:type="dxa"/>
          </w:tcPr>
          <w:p w:rsidR="00C83F47" w:rsidRPr="00F817A8" w:rsidRDefault="00C83F47" w:rsidP="00C83F47">
            <w:r w:rsidRPr="00F817A8">
              <w:t>Январь</w:t>
            </w:r>
          </w:p>
        </w:tc>
        <w:tc>
          <w:tcPr>
            <w:tcW w:w="7959" w:type="dxa"/>
          </w:tcPr>
          <w:p w:rsidR="00C83F47" w:rsidRPr="00F817A8" w:rsidRDefault="00C83F47" w:rsidP="00C83F47">
            <w:r w:rsidRPr="00F817A8">
              <w:t>1. Консультация «Самостоятельность ребёнка. Трудовые поручения»</w:t>
            </w:r>
          </w:p>
          <w:p w:rsidR="00C83F47" w:rsidRPr="00084C29" w:rsidRDefault="00C83F47" w:rsidP="00C83F47">
            <w:pPr>
              <w:ind w:right="142"/>
              <w:jc w:val="both"/>
            </w:pPr>
            <w:r w:rsidRPr="00F817A8">
              <w:t>2</w:t>
            </w:r>
            <w:r>
              <w:t>.Консультация «</w:t>
            </w:r>
            <w:r w:rsidRPr="00084C29">
              <w:t>Будьте вежливы – правила поведения в общественном транспорте</w:t>
            </w:r>
            <w:r>
              <w:t>»</w:t>
            </w:r>
          </w:p>
          <w:p w:rsidR="00C83F47" w:rsidRPr="00F817A8" w:rsidRDefault="00C83F47" w:rsidP="00C83F47">
            <w:r w:rsidRPr="00F817A8">
              <w:t>3. Индивидуальные беседы. Тема: «Закаливание – одна из форм профилактики простудных заболеваний детей».</w:t>
            </w:r>
          </w:p>
          <w:p w:rsidR="00C83F47" w:rsidRPr="00084C29" w:rsidRDefault="00C83F47" w:rsidP="00C83F47">
            <w:r w:rsidRPr="00084C29">
              <w:t>4 Оформление стендов (папок-передвижек)  по правилам дорожного движения</w:t>
            </w:r>
          </w:p>
          <w:p w:rsidR="00C83F47" w:rsidRPr="00F817A8" w:rsidRDefault="00C83F47" w:rsidP="00C83F47">
            <w:r w:rsidRPr="00F817A8">
              <w:t>5. Памятка для родителей. Тема: «Чаще читайте  детям».</w:t>
            </w:r>
          </w:p>
        </w:tc>
      </w:tr>
      <w:tr w:rsidR="00C83F47" w:rsidRPr="00F817A8" w:rsidTr="00C83F47">
        <w:tc>
          <w:tcPr>
            <w:tcW w:w="1345" w:type="dxa"/>
          </w:tcPr>
          <w:p w:rsidR="00C83F47" w:rsidRPr="00F817A8" w:rsidRDefault="00C83F47" w:rsidP="00C83F47">
            <w:r w:rsidRPr="00F817A8">
              <w:t>Февраль</w:t>
            </w:r>
          </w:p>
        </w:tc>
        <w:tc>
          <w:tcPr>
            <w:tcW w:w="7959" w:type="dxa"/>
          </w:tcPr>
          <w:p w:rsidR="00C83F47" w:rsidRPr="00084C29" w:rsidRDefault="00C83F47" w:rsidP="00C83F47">
            <w:pPr>
              <w:ind w:right="142"/>
              <w:jc w:val="both"/>
            </w:pPr>
            <w:r>
              <w:t>1.</w:t>
            </w:r>
            <w:r w:rsidRPr="00084C29">
              <w:t xml:space="preserve"> Правила дорожного движения – для всех</w:t>
            </w:r>
          </w:p>
          <w:p w:rsidR="00C83F47" w:rsidRPr="00F817A8" w:rsidRDefault="00C83F47" w:rsidP="00C83F47">
            <w:r w:rsidRPr="00F817A8">
              <w:t>2.</w:t>
            </w:r>
            <w:r w:rsidRPr="00084C29">
              <w:t>Военная игра «Зарница» - музыкально-спортивный праздник посвящённый Дню Защитника Отечества.</w:t>
            </w:r>
          </w:p>
          <w:p w:rsidR="00C83F47" w:rsidRDefault="00C83F47" w:rsidP="00C83F47">
            <w:r w:rsidRPr="00F817A8">
              <w:t>3. Консультация для родителей «Праздники, традиции и быт нашей Республики»</w:t>
            </w:r>
          </w:p>
          <w:p w:rsidR="00C83F47" w:rsidRPr="00084C29" w:rsidRDefault="00C83F47" w:rsidP="00C83F47">
            <w:r w:rsidRPr="00084C29">
              <w:t>4. Конкурс юных чтецов «Родной язык – мое богатство»</w:t>
            </w:r>
          </w:p>
          <w:p w:rsidR="00C83F47" w:rsidRPr="00F817A8" w:rsidRDefault="00C83F47" w:rsidP="00C83F47">
            <w:r w:rsidRPr="00F817A8">
              <w:t>6. Подготовка к празднику « Масленица»</w:t>
            </w:r>
          </w:p>
          <w:p w:rsidR="00C83F47" w:rsidRPr="00E31253" w:rsidRDefault="00C83F47" w:rsidP="00C83F47">
            <w:pPr>
              <w:ind w:right="142"/>
              <w:jc w:val="both"/>
            </w:pPr>
            <w:r>
              <w:t>7</w:t>
            </w:r>
            <w:r w:rsidRPr="00F817A8">
              <w:t xml:space="preserve">. </w:t>
            </w:r>
            <w:r w:rsidRPr="00E31253">
              <w:t xml:space="preserve">Выставка </w:t>
            </w:r>
            <w:r w:rsidRPr="00E31253">
              <w:rPr>
                <w:u w:val="single"/>
              </w:rPr>
              <w:t>детско-родительского</w:t>
            </w:r>
            <w:r w:rsidRPr="00E31253">
              <w:t xml:space="preserve"> творчества «Открытка для</w:t>
            </w:r>
          </w:p>
          <w:p w:rsidR="00C83F47" w:rsidRDefault="00C83F47" w:rsidP="00C83F47">
            <w:r w:rsidRPr="00E31253">
              <w:t xml:space="preserve">   Папы»</w:t>
            </w:r>
          </w:p>
          <w:p w:rsidR="00C83F47" w:rsidRPr="00F817A8" w:rsidRDefault="00C83F47" w:rsidP="00C83F47">
            <w:r>
              <w:t>8.</w:t>
            </w:r>
            <w:r w:rsidRPr="002E7B6E">
              <w:t xml:space="preserve"> Анкетирование родителей</w:t>
            </w:r>
          </w:p>
        </w:tc>
      </w:tr>
      <w:tr w:rsidR="00C83F47" w:rsidRPr="00F817A8" w:rsidTr="00C83F47">
        <w:tc>
          <w:tcPr>
            <w:tcW w:w="1345" w:type="dxa"/>
          </w:tcPr>
          <w:p w:rsidR="00C83F47" w:rsidRPr="00F817A8" w:rsidRDefault="00C83F47" w:rsidP="00C83F47">
            <w:r w:rsidRPr="00F817A8">
              <w:t>Март</w:t>
            </w:r>
          </w:p>
        </w:tc>
        <w:tc>
          <w:tcPr>
            <w:tcW w:w="7959" w:type="dxa"/>
          </w:tcPr>
          <w:p w:rsidR="00C83F47" w:rsidRPr="00F817A8" w:rsidRDefault="00C83F47" w:rsidP="00C83F47">
            <w:pPr>
              <w:rPr>
                <w:bCs/>
              </w:rPr>
            </w:pPr>
            <w:r w:rsidRPr="00F817A8">
              <w:t>1- Оформление родительского уголка на весеннюю тему.</w:t>
            </w:r>
            <w:r w:rsidRPr="00F817A8">
              <w:rPr>
                <w:bCs/>
              </w:rPr>
              <w:t>«Весна – Красна снова в гости к нам пришла».</w:t>
            </w:r>
          </w:p>
          <w:p w:rsidR="00C83F47" w:rsidRPr="00F817A8" w:rsidRDefault="00C83F47" w:rsidP="00C83F47">
            <w:pPr>
              <w:rPr>
                <w:bCs/>
              </w:rPr>
            </w:pPr>
            <w:r w:rsidRPr="00F817A8">
              <w:t xml:space="preserve">2. </w:t>
            </w:r>
            <w:r w:rsidRPr="00084C29">
              <w:t>Народный праздник «Масленица»</w:t>
            </w:r>
          </w:p>
          <w:p w:rsidR="00C83F47" w:rsidRPr="00F817A8" w:rsidRDefault="00C83F47" w:rsidP="00C83F47">
            <w:r w:rsidRPr="00F817A8">
              <w:t>3. Подготовка к празднику    8 Марта.</w:t>
            </w:r>
          </w:p>
          <w:p w:rsidR="00C83F47" w:rsidRPr="00F817A8" w:rsidRDefault="00C83F47" w:rsidP="00C83F47">
            <w:pPr>
              <w:pStyle w:val="a0"/>
              <w:spacing w:after="0"/>
            </w:pPr>
            <w:r w:rsidRPr="00F817A8">
              <w:rPr>
                <w:b/>
                <w:sz w:val="22"/>
                <w:szCs w:val="22"/>
              </w:rPr>
              <w:t xml:space="preserve">- </w:t>
            </w:r>
            <w:r w:rsidRPr="00F817A8">
              <w:rPr>
                <w:sz w:val="22"/>
                <w:szCs w:val="22"/>
              </w:rPr>
              <w:t>Папка передвижка с заметками, стихами и поздравлениями.</w:t>
            </w:r>
          </w:p>
          <w:p w:rsidR="00C83F47" w:rsidRPr="00F817A8" w:rsidRDefault="00C83F47" w:rsidP="00C83F47">
            <w:pPr>
              <w:rPr>
                <w:bCs/>
              </w:rPr>
            </w:pPr>
            <w:r w:rsidRPr="00F817A8">
              <w:rPr>
                <w:bCs/>
              </w:rPr>
              <w:t>«Нашим любимым мамочкам скажем добрые слова».</w:t>
            </w:r>
          </w:p>
          <w:p w:rsidR="00C83F47" w:rsidRPr="002A0538" w:rsidRDefault="00C83F47" w:rsidP="00C83F47">
            <w:pPr>
              <w:pStyle w:val="TableParagraph"/>
              <w:spacing w:line="268" w:lineRule="exact"/>
            </w:pPr>
            <w:r w:rsidRPr="002A0538">
              <w:t>5.Мастер-класс «Ручной труд дошкольника «Волшебные</w:t>
            </w:r>
          </w:p>
          <w:p w:rsidR="00C83F47" w:rsidRDefault="00C83F47" w:rsidP="00C83F47">
            <w:r w:rsidRPr="002A0538">
              <w:t>превращения»</w:t>
            </w:r>
          </w:p>
          <w:p w:rsidR="00C83F47" w:rsidRPr="00E31253" w:rsidRDefault="00C83F47" w:rsidP="00C83F47">
            <w:r w:rsidRPr="00E31253">
              <w:t xml:space="preserve">6.Выставка </w:t>
            </w:r>
            <w:r w:rsidRPr="00E31253">
              <w:rPr>
                <w:u w:val="single"/>
              </w:rPr>
              <w:t>детско-родительского</w:t>
            </w:r>
            <w:r w:rsidRPr="00E31253">
              <w:t xml:space="preserve"> творчества «Подарок Маме»</w:t>
            </w:r>
          </w:p>
        </w:tc>
      </w:tr>
      <w:tr w:rsidR="00C83F47" w:rsidRPr="00F817A8" w:rsidTr="00C83F47">
        <w:tc>
          <w:tcPr>
            <w:tcW w:w="1345" w:type="dxa"/>
          </w:tcPr>
          <w:p w:rsidR="00C83F47" w:rsidRPr="00F817A8" w:rsidRDefault="00C83F47" w:rsidP="00C83F47">
            <w:r w:rsidRPr="00F817A8">
              <w:t>Апрель</w:t>
            </w:r>
          </w:p>
        </w:tc>
        <w:tc>
          <w:tcPr>
            <w:tcW w:w="7959" w:type="dxa"/>
          </w:tcPr>
          <w:p w:rsidR="00C83F47" w:rsidRPr="00896B1C" w:rsidRDefault="00C83F47" w:rsidP="00C83F47">
            <w:pPr>
              <w:rPr>
                <w:bCs/>
              </w:rPr>
            </w:pPr>
            <w:r>
              <w:rPr>
                <w:bCs/>
              </w:rPr>
              <w:t>1</w:t>
            </w:r>
            <w:r w:rsidRPr="00F817A8">
              <w:rPr>
                <w:bCs/>
              </w:rPr>
              <w:t>.</w:t>
            </w:r>
            <w:r w:rsidRPr="00896B1C">
              <w:t>День смешных человечков – музыкальное развлечение</w:t>
            </w:r>
          </w:p>
          <w:p w:rsidR="00C83F47" w:rsidRPr="00896B1C" w:rsidRDefault="00C83F47" w:rsidP="00C83F47">
            <w:pPr>
              <w:rPr>
                <w:bCs/>
              </w:rPr>
            </w:pPr>
            <w:r>
              <w:rPr>
                <w:bCs/>
              </w:rPr>
              <w:t>2.</w:t>
            </w:r>
            <w:r w:rsidRPr="00896B1C">
              <w:rPr>
                <w:bCs/>
              </w:rPr>
              <w:t xml:space="preserve">Папка – передвижка.«Праздник  – Светлая Пасха!» </w:t>
            </w:r>
          </w:p>
          <w:p w:rsidR="00C83F47" w:rsidRPr="00F817A8" w:rsidRDefault="00C83F47" w:rsidP="00C83F47">
            <w:r>
              <w:rPr>
                <w:bCs/>
              </w:rPr>
              <w:t>3</w:t>
            </w:r>
            <w:r w:rsidRPr="00F817A8">
              <w:rPr>
                <w:bCs/>
              </w:rPr>
              <w:t>.  Подготовка к Выпускному вечеру. «До свидания, Детский сад!»</w:t>
            </w:r>
          </w:p>
          <w:p w:rsidR="00C83F47" w:rsidRPr="00F817A8" w:rsidRDefault="00C83F47" w:rsidP="00C83F47">
            <w:r>
              <w:t>4</w:t>
            </w:r>
            <w:r w:rsidRPr="00F817A8">
              <w:t xml:space="preserve">. Экскурсия «Улицы Челнов» </w:t>
            </w:r>
          </w:p>
          <w:p w:rsidR="00C83F47" w:rsidRPr="00F817A8" w:rsidRDefault="00C83F47" w:rsidP="00C83F47">
            <w:r>
              <w:t>5</w:t>
            </w:r>
            <w:r w:rsidRPr="00F817A8">
              <w:t>.Анкетирование « В какую школу вы бы отдали своего ребенка?»</w:t>
            </w:r>
          </w:p>
          <w:p w:rsidR="00C83F47" w:rsidRPr="00E31253" w:rsidRDefault="00C83F47" w:rsidP="00C83F47">
            <w:r>
              <w:rPr>
                <w:color w:val="000000"/>
                <w:shd w:val="clear" w:color="auto" w:fill="FFFFFF"/>
              </w:rPr>
              <w:t>6</w:t>
            </w:r>
            <w:r w:rsidRPr="00E31253">
              <w:rPr>
                <w:color w:val="000000"/>
                <w:shd w:val="clear" w:color="auto" w:fill="FFFFFF"/>
              </w:rPr>
              <w:t xml:space="preserve">.Выставка </w:t>
            </w:r>
            <w:r w:rsidRPr="00E31253">
              <w:rPr>
                <w:u w:val="single"/>
              </w:rPr>
              <w:t>детско-родительского</w:t>
            </w:r>
            <w:r w:rsidRPr="00E31253">
              <w:t xml:space="preserve"> творчества</w:t>
            </w:r>
            <w:r w:rsidRPr="00E31253">
              <w:rPr>
                <w:color w:val="000000"/>
                <w:shd w:val="clear" w:color="auto" w:fill="FFFFFF"/>
              </w:rPr>
              <w:t xml:space="preserve"> «Мир космоса»</w:t>
            </w:r>
          </w:p>
        </w:tc>
      </w:tr>
      <w:tr w:rsidR="00C83F47" w:rsidRPr="00F817A8" w:rsidTr="00C83F47">
        <w:tc>
          <w:tcPr>
            <w:tcW w:w="1345" w:type="dxa"/>
          </w:tcPr>
          <w:p w:rsidR="00C83F47" w:rsidRPr="00F817A8" w:rsidRDefault="00C83F47" w:rsidP="00C83F47">
            <w:r w:rsidRPr="00F817A8">
              <w:t>Май</w:t>
            </w:r>
          </w:p>
        </w:tc>
        <w:tc>
          <w:tcPr>
            <w:tcW w:w="7959" w:type="dxa"/>
          </w:tcPr>
          <w:p w:rsidR="00C83F47" w:rsidRPr="00F817A8" w:rsidRDefault="00C83F47" w:rsidP="00C83F47">
            <w:pPr>
              <w:rPr>
                <w:bCs/>
              </w:rPr>
            </w:pPr>
            <w:r w:rsidRPr="00F817A8">
              <w:rPr>
                <w:bCs/>
              </w:rPr>
              <w:t>1. Тематическая консультация.«Кризис 7 лет»</w:t>
            </w:r>
          </w:p>
          <w:p w:rsidR="00C83F47" w:rsidRPr="00F817A8" w:rsidRDefault="00C83F47" w:rsidP="00C83F47">
            <w:pPr>
              <w:rPr>
                <w:bCs/>
              </w:rPr>
            </w:pPr>
            <w:r w:rsidRPr="00F817A8">
              <w:rPr>
                <w:bCs/>
              </w:rPr>
              <w:t>2. Экскурсия в школу.</w:t>
            </w:r>
          </w:p>
          <w:p w:rsidR="00C83F47" w:rsidRPr="00F817A8" w:rsidRDefault="00C83F47" w:rsidP="00C83F47">
            <w:pPr>
              <w:rPr>
                <w:bCs/>
              </w:rPr>
            </w:pPr>
            <w:r w:rsidRPr="00F817A8">
              <w:rPr>
                <w:bCs/>
              </w:rPr>
              <w:t xml:space="preserve">3. Папка- передвижка для родителей ко  Дню Победы  и посещение памятных мест. </w:t>
            </w:r>
          </w:p>
          <w:p w:rsidR="00C83F47" w:rsidRPr="00F817A8" w:rsidRDefault="00C83F47" w:rsidP="00C83F47">
            <w:pPr>
              <w:rPr>
                <w:bCs/>
              </w:rPr>
            </w:pPr>
            <w:r w:rsidRPr="00F817A8">
              <w:rPr>
                <w:bCs/>
              </w:rPr>
              <w:t>4. Подготовка к Выпускному вечеру.</w:t>
            </w:r>
          </w:p>
          <w:p w:rsidR="00C83F47" w:rsidRPr="00F817A8" w:rsidRDefault="00C83F47" w:rsidP="00C83F47">
            <w:pPr>
              <w:rPr>
                <w:bCs/>
              </w:rPr>
            </w:pPr>
            <w:r w:rsidRPr="00F817A8">
              <w:rPr>
                <w:bCs/>
              </w:rPr>
              <w:t>6.Выпускной вечер.</w:t>
            </w:r>
          </w:p>
          <w:p w:rsidR="00C83F47" w:rsidRDefault="00C83F47" w:rsidP="00C83F47">
            <w:pPr>
              <w:rPr>
                <w:bCs/>
              </w:rPr>
            </w:pPr>
            <w:r w:rsidRPr="00F817A8">
              <w:rPr>
                <w:bCs/>
              </w:rPr>
              <w:t>7. Конкурс детских работ на тему : « Правила дорожного движения»</w:t>
            </w:r>
          </w:p>
          <w:p w:rsidR="00C83F47" w:rsidRPr="002A0538" w:rsidRDefault="00C83F47" w:rsidP="00C83F47">
            <w:r w:rsidRPr="002A0538">
              <w:rPr>
                <w:bCs/>
              </w:rPr>
              <w:t>8.</w:t>
            </w:r>
            <w:r w:rsidRPr="002A0538">
              <w:t xml:space="preserve"> Наши достижения за год. По дороге в детский сад</w:t>
            </w:r>
          </w:p>
        </w:tc>
      </w:tr>
    </w:tbl>
    <w:p w:rsidR="00C83F47" w:rsidRPr="00071872" w:rsidRDefault="00C83F47" w:rsidP="00C83F47">
      <w:pPr>
        <w:shd w:val="clear" w:color="auto" w:fill="FFFFFF"/>
        <w:spacing w:line="360" w:lineRule="auto"/>
        <w:jc w:val="center"/>
        <w:rPr>
          <w:b/>
          <w:bCs/>
          <w:color w:val="000000"/>
        </w:rPr>
      </w:pPr>
    </w:p>
    <w:p w:rsidR="00C83F47" w:rsidRPr="00160071" w:rsidRDefault="00C83F47" w:rsidP="00C83F47">
      <w:pPr>
        <w:shd w:val="clear" w:color="auto" w:fill="FFFFFF"/>
        <w:spacing w:line="360" w:lineRule="auto"/>
        <w:rPr>
          <w:b/>
          <w:bCs/>
          <w:color w:val="000000"/>
        </w:rPr>
      </w:pPr>
    </w:p>
    <w:p w:rsidR="00C83F47" w:rsidRDefault="00C83F47" w:rsidP="00C83F47">
      <w:pPr>
        <w:shd w:val="clear" w:color="auto" w:fill="FFFFFF"/>
        <w:spacing w:line="360" w:lineRule="auto"/>
        <w:jc w:val="center"/>
        <w:rPr>
          <w:b/>
          <w:bCs/>
          <w:color w:val="000000"/>
        </w:rPr>
      </w:pPr>
    </w:p>
    <w:p w:rsidR="00C83F47" w:rsidRDefault="00C83F47" w:rsidP="00C83F47">
      <w:pPr>
        <w:shd w:val="clear" w:color="auto" w:fill="FFFFFF"/>
        <w:spacing w:line="360" w:lineRule="auto"/>
        <w:jc w:val="center"/>
        <w:rPr>
          <w:b/>
          <w:bCs/>
          <w:color w:val="000000"/>
        </w:rPr>
      </w:pPr>
    </w:p>
    <w:p w:rsidR="00C83F47" w:rsidRPr="00CF3590" w:rsidRDefault="00C83F47" w:rsidP="00C83F47">
      <w:pPr>
        <w:shd w:val="clear" w:color="auto" w:fill="FFFFFF"/>
        <w:spacing w:line="360" w:lineRule="auto"/>
        <w:jc w:val="center"/>
        <w:rPr>
          <w:b/>
          <w:bCs/>
          <w:color w:val="000000"/>
        </w:rPr>
      </w:pPr>
      <w:r w:rsidRPr="00CF3590">
        <w:rPr>
          <w:b/>
          <w:bCs/>
          <w:color w:val="000000"/>
        </w:rPr>
        <w:t>2.3 Взаимодействие с социумом</w:t>
      </w:r>
    </w:p>
    <w:p w:rsidR="00C83F47" w:rsidRPr="00CF3590" w:rsidRDefault="00C83F47" w:rsidP="00C83F47">
      <w:pPr>
        <w:rPr>
          <w:rStyle w:val="FontStyle207"/>
          <w:color w:val="000000"/>
          <w:shd w:val="clear" w:color="auto" w:fill="FFFFFF"/>
        </w:rPr>
      </w:pPr>
      <w:r w:rsidRPr="00CF3590">
        <w:rPr>
          <w:color w:val="000000"/>
          <w:shd w:val="clear" w:color="auto" w:fill="FFFFFF"/>
        </w:rPr>
        <w:t>Чтобы успешно решать имеющиеся проблемы в воспитании, образовании, социализации детей, дошкольное учреждение перешло на новый уровень взаимодействия со средой (социумом), вышло за пределы территориальной ограниченности своего учреждения, стало «открытой системой».</w:t>
      </w:r>
      <w:r w:rsidRPr="00CF3590">
        <w:rPr>
          <w:rStyle w:val="apple-converted-space"/>
          <w:color w:val="000000"/>
          <w:shd w:val="clear" w:color="auto" w:fill="FFFFFF"/>
        </w:rPr>
        <w:t> </w:t>
      </w:r>
      <w:r w:rsidRPr="00CF3590">
        <w:rPr>
          <w:color w:val="000000"/>
        </w:rPr>
        <w:br/>
      </w:r>
      <w:r w:rsidRPr="00CF3590">
        <w:rPr>
          <w:color w:val="000000"/>
          <w:shd w:val="clear" w:color="auto" w:fill="FFFFFF"/>
        </w:rPr>
        <w:t>Цель деятельности дошкольного образовательного учреждения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w:t>
      </w:r>
      <w:r w:rsidRPr="00CF3590">
        <w:rPr>
          <w:color w:val="000000"/>
        </w:rPr>
        <w:br/>
      </w:r>
      <w:r w:rsidRPr="00CF3590">
        <w:rPr>
          <w:color w:val="000000"/>
          <w:shd w:val="clear" w:color="auto" w:fill="FFFFFF"/>
        </w:rPr>
        <w:t>Создаются условия для:</w:t>
      </w:r>
      <w:r w:rsidRPr="00CF3590">
        <w:rPr>
          <w:color w:val="000000"/>
        </w:rPr>
        <w:br/>
      </w:r>
      <w:r w:rsidRPr="00CF3590">
        <w:rPr>
          <w:color w:val="000000"/>
          <w:shd w:val="clear" w:color="auto" w:fill="FFFFFF"/>
        </w:rPr>
        <w:t>-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поездки, походы);</w:t>
      </w:r>
      <w:r w:rsidRPr="00CF3590">
        <w:rPr>
          <w:color w:val="000000"/>
        </w:rPr>
        <w:br/>
      </w:r>
      <w:r w:rsidRPr="00CF3590">
        <w:rPr>
          <w:color w:val="000000"/>
          <w:shd w:val="clear" w:color="auto" w:fill="FFFFFF"/>
        </w:rPr>
        <w:t>− формирования навыков общения в различных социальных ситуациях, с людьми разного пола, возраста, национальности, с представителями разных профессий;</w:t>
      </w:r>
      <w:r w:rsidRPr="00CF3590">
        <w:rPr>
          <w:color w:val="000000"/>
        </w:rPr>
        <w:br/>
      </w:r>
      <w:r w:rsidRPr="00CF3590">
        <w:rPr>
          <w:color w:val="000000"/>
          <w:shd w:val="clear" w:color="auto" w:fill="FFFFFF"/>
        </w:rPr>
        <w:t>− воспитания уважения к труду взрослых и др.</w:t>
      </w:r>
    </w:p>
    <w:p w:rsidR="00C83F47" w:rsidRPr="00CF3590" w:rsidRDefault="00C83F47" w:rsidP="00C83F47">
      <w:pPr>
        <w:rPr>
          <w:rStyle w:val="FontStyle207"/>
          <w:b/>
          <w:color w:val="000000"/>
          <w:lang w:eastAsia="ar-SA"/>
        </w:rPr>
      </w:pPr>
    </w:p>
    <w:p w:rsidR="00C83F47" w:rsidRPr="00CF3590" w:rsidRDefault="00C83F47" w:rsidP="00C83F47">
      <w:pPr>
        <w:rPr>
          <w:rStyle w:val="FontStyle207"/>
          <w:b/>
          <w:color w:val="000000"/>
          <w:lang w:eastAsia="ar-SA"/>
        </w:rPr>
      </w:pPr>
    </w:p>
    <w:p w:rsidR="00C83F47" w:rsidRDefault="00C83F47" w:rsidP="00C83F47">
      <w:pPr>
        <w:pStyle w:val="afb"/>
        <w:jc w:val="center"/>
        <w:rPr>
          <w:rFonts w:ascii="Times New Roman" w:hAnsi="Times New Roman"/>
          <w:b/>
          <w:bCs/>
          <w:color w:val="000000"/>
          <w:sz w:val="24"/>
          <w:szCs w:val="24"/>
        </w:rPr>
      </w:pPr>
    </w:p>
    <w:p w:rsidR="007F791B" w:rsidRPr="00C5103F" w:rsidRDefault="007F791B" w:rsidP="007F791B">
      <w:pPr>
        <w:pStyle w:val="a0"/>
        <w:widowControl/>
        <w:suppressAutoHyphens w:val="0"/>
        <w:spacing w:after="0"/>
        <w:ind w:left="709"/>
        <w:jc w:val="both"/>
      </w:pPr>
    </w:p>
    <w:p w:rsidR="007F791B" w:rsidRPr="00C5103F" w:rsidRDefault="007F791B" w:rsidP="007F791B">
      <w:pPr>
        <w:pStyle w:val="a0"/>
        <w:spacing w:after="0"/>
        <w:ind w:firstLine="709"/>
        <w:jc w:val="both"/>
        <w:rPr>
          <w:b/>
        </w:rPr>
      </w:pPr>
    </w:p>
    <w:p w:rsidR="007F791B" w:rsidRPr="00C5103F" w:rsidRDefault="007F791B" w:rsidP="007F791B">
      <w:pPr>
        <w:pStyle w:val="a0"/>
        <w:spacing w:after="0"/>
        <w:ind w:firstLine="709"/>
        <w:jc w:val="both"/>
        <w:rPr>
          <w:b/>
        </w:rPr>
      </w:pPr>
    </w:p>
    <w:p w:rsidR="006F1159" w:rsidRDefault="006F1159" w:rsidP="00FA2609">
      <w:pPr>
        <w:pStyle w:val="a5"/>
        <w:numPr>
          <w:ilvl w:val="1"/>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Вариативные формы, способы, методы и средства реализации </w:t>
      </w:r>
      <w:r w:rsidR="0044387A" w:rsidRPr="008C5859">
        <w:rPr>
          <w:rFonts w:ascii="Times New Roman" w:hAnsi="Times New Roman" w:cs="Times New Roman"/>
          <w:b/>
          <w:sz w:val="28"/>
          <w:szCs w:val="28"/>
        </w:rPr>
        <w:t xml:space="preserve">рабочей программы обучения детей </w:t>
      </w:r>
      <w:r w:rsidR="00FA48FE" w:rsidRPr="00C538C5">
        <w:rPr>
          <w:rFonts w:ascii="Times New Roman" w:hAnsi="Times New Roman" w:cs="Times New Roman"/>
          <w:b/>
          <w:color w:val="auto"/>
          <w:sz w:val="28"/>
          <w:szCs w:val="28"/>
        </w:rPr>
        <w:t xml:space="preserve">6-7 </w:t>
      </w:r>
      <w:r w:rsidR="0044387A" w:rsidRPr="00C538C5">
        <w:rPr>
          <w:rFonts w:ascii="Times New Roman" w:hAnsi="Times New Roman" w:cs="Times New Roman"/>
          <w:b/>
          <w:color w:val="auto"/>
          <w:sz w:val="28"/>
          <w:szCs w:val="28"/>
        </w:rPr>
        <w:t>лет</w:t>
      </w:r>
    </w:p>
    <w:p w:rsidR="008C5859" w:rsidRPr="008C5859" w:rsidRDefault="008C5859" w:rsidP="008C5859">
      <w:pPr>
        <w:pStyle w:val="a5"/>
        <w:spacing w:after="0" w:line="240" w:lineRule="auto"/>
        <w:ind w:left="1080"/>
        <w:rPr>
          <w:rFonts w:ascii="Times New Roman" w:hAnsi="Times New Roman" w:cs="Times New Roman"/>
          <w:b/>
          <w:sz w:val="28"/>
          <w:szCs w:val="28"/>
        </w:rPr>
      </w:pPr>
    </w:p>
    <w:p w:rsidR="0044387A" w:rsidRDefault="0044387A" w:rsidP="00FA2609">
      <w:pPr>
        <w:pStyle w:val="a5"/>
        <w:numPr>
          <w:ilvl w:val="2"/>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Формы работы с детьми </w:t>
      </w:r>
      <w:r w:rsidR="005A4429">
        <w:rPr>
          <w:rFonts w:ascii="Times New Roman" w:hAnsi="Times New Roman" w:cs="Times New Roman"/>
          <w:b/>
          <w:sz w:val="28"/>
          <w:szCs w:val="28"/>
        </w:rPr>
        <w:t>старшего дошкольного</w:t>
      </w:r>
      <w:r w:rsidRPr="008C5859">
        <w:rPr>
          <w:rFonts w:ascii="Times New Roman" w:hAnsi="Times New Roman" w:cs="Times New Roman"/>
          <w:b/>
          <w:sz w:val="28"/>
          <w:szCs w:val="28"/>
        </w:rPr>
        <w:t xml:space="preserve"> возраста</w:t>
      </w:r>
    </w:p>
    <w:p w:rsidR="008C5859" w:rsidRPr="008C5859" w:rsidRDefault="008C5859" w:rsidP="008C5859">
      <w:pPr>
        <w:pStyle w:val="a5"/>
        <w:spacing w:after="0" w:line="240" w:lineRule="auto"/>
        <w:ind w:left="1080"/>
        <w:rPr>
          <w:rFonts w:ascii="Times New Roman" w:hAnsi="Times New Roman" w:cs="Times New Roman"/>
          <w:b/>
          <w:sz w:val="28"/>
          <w:szCs w:val="28"/>
        </w:rPr>
      </w:pPr>
    </w:p>
    <w:p w:rsidR="006F1159" w:rsidRPr="008C5859" w:rsidRDefault="006F115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8C5859">
        <w:rPr>
          <w:rFonts w:ascii="Times New Roman" w:hAnsi="Times New Roman" w:cs="Times New Roman"/>
          <w:sz w:val="28"/>
          <w:szCs w:val="28"/>
        </w:rPr>
        <w:t>рабочей</w:t>
      </w:r>
      <w:r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 xml:space="preserve">етей. </w:t>
      </w:r>
      <w:r w:rsidR="00FA48FE" w:rsidRPr="00C538C5">
        <w:rPr>
          <w:rFonts w:ascii="Times New Roman" w:hAnsi="Times New Roman" w:cs="Times New Roman"/>
          <w:sz w:val="28"/>
          <w:szCs w:val="28"/>
        </w:rPr>
        <w:t>В старшем дошкольном возр</w:t>
      </w:r>
      <w:r w:rsidR="005A4429" w:rsidRPr="00C538C5">
        <w:rPr>
          <w:rFonts w:ascii="Times New Roman" w:hAnsi="Times New Roman" w:cs="Times New Roman"/>
          <w:sz w:val="28"/>
          <w:szCs w:val="28"/>
        </w:rPr>
        <w:t>асте</w:t>
      </w:r>
      <w:r w:rsidR="0044387A" w:rsidRPr="00C538C5">
        <w:rPr>
          <w:rFonts w:ascii="Times New Roman" w:hAnsi="Times New Roman" w:cs="Times New Roman"/>
          <w:sz w:val="28"/>
          <w:szCs w:val="28"/>
        </w:rPr>
        <w:t xml:space="preserve"> это</w:t>
      </w:r>
      <w:r w:rsidRPr="00C538C5">
        <w:rPr>
          <w:rFonts w:ascii="Times New Roman" w:hAnsi="Times New Roman" w:cs="Times New Roman"/>
          <w:sz w:val="28"/>
          <w:szCs w:val="28"/>
        </w:rPr>
        <w:t>:</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игровая деятельность (сюжетно-ролевая, театрализованная, режисс</w:t>
      </w:r>
      <w:r w:rsidR="002E5855">
        <w:rPr>
          <w:rFonts w:ascii="Times New Roman" w:hAnsi="Times New Roman" w:cs="Times New Roman"/>
          <w:sz w:val="28"/>
          <w:szCs w:val="28"/>
        </w:rPr>
        <w:t>ё</w:t>
      </w:r>
      <w:r w:rsidRPr="005A4429">
        <w:rPr>
          <w:rFonts w:ascii="Times New Roman" w:hAnsi="Times New Roman" w:cs="Times New Roman"/>
          <w:sz w:val="28"/>
          <w:szCs w:val="28"/>
        </w:rPr>
        <w:t>рская, строительно-конструктивная, дидактическая, подвижная и другие);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познавательно-исследовательская деятельность и экспериментирование;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rsidR="008C585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C5859" w:rsidRPr="008C5859" w:rsidRDefault="008C5859" w:rsidP="008C5859">
      <w:pPr>
        <w:spacing w:after="0" w:line="240" w:lineRule="auto"/>
        <w:rPr>
          <w:rFonts w:ascii="Times New Roman" w:hAnsi="Times New Roman" w:cs="Times New Roman"/>
          <w:sz w:val="28"/>
          <w:szCs w:val="28"/>
        </w:rPr>
      </w:pPr>
    </w:p>
    <w:p w:rsidR="0044387A" w:rsidRPr="008C5859" w:rsidRDefault="006F1159" w:rsidP="00FA2609">
      <w:pPr>
        <w:pStyle w:val="a5"/>
        <w:numPr>
          <w:ilvl w:val="2"/>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Средства</w:t>
      </w:r>
      <w:r w:rsidR="0044387A" w:rsidRPr="008C5859">
        <w:rPr>
          <w:rFonts w:ascii="Times New Roman" w:hAnsi="Times New Roman" w:cs="Times New Roman"/>
          <w:b/>
          <w:sz w:val="28"/>
          <w:szCs w:val="28"/>
        </w:rPr>
        <w:t xml:space="preserve"> реализации рабочей программы</w:t>
      </w:r>
    </w:p>
    <w:p w:rsidR="008C5859" w:rsidRPr="008C5859" w:rsidRDefault="008C5859" w:rsidP="008C5859">
      <w:pPr>
        <w:spacing w:after="0" w:line="240" w:lineRule="auto"/>
        <w:jc w:val="center"/>
        <w:rPr>
          <w:rFonts w:ascii="Times New Roman" w:hAnsi="Times New Roman" w:cs="Times New Roman"/>
          <w:b/>
          <w:sz w:val="28"/>
          <w:szCs w:val="28"/>
        </w:rPr>
      </w:pP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8C5859" w:rsidRPr="008C5859" w:rsidRDefault="008C5859" w:rsidP="008C5859">
      <w:pPr>
        <w:spacing w:after="0" w:line="240" w:lineRule="auto"/>
        <w:rPr>
          <w:rFonts w:ascii="Times New Roman" w:hAnsi="Times New Roman" w:cs="Times New Roman"/>
          <w:sz w:val="28"/>
          <w:szCs w:val="28"/>
        </w:rPr>
      </w:pPr>
    </w:p>
    <w:p w:rsidR="000B0293" w:rsidRPr="008C5859" w:rsidRDefault="000B0293"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2.4</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FA2609">
      <w:pPr>
        <w:pStyle w:val="a5"/>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FA2609">
      <w:pPr>
        <w:pStyle w:val="a5"/>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rsidR="00191289" w:rsidRPr="008C5859" w:rsidRDefault="00191289" w:rsidP="00FA2609">
      <w:pPr>
        <w:pStyle w:val="a5"/>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FA2609">
      <w:pPr>
        <w:pStyle w:val="a5"/>
        <w:numPr>
          <w:ilvl w:val="0"/>
          <w:numId w:val="4"/>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35212" w:rsidRDefault="00435212" w:rsidP="008C5859">
      <w:pPr>
        <w:spacing w:after="0" w:line="240" w:lineRule="auto"/>
        <w:rPr>
          <w:rFonts w:ascii="Times New Roman" w:hAnsi="Times New Roman" w:cs="Times New Roman"/>
          <w:sz w:val="28"/>
          <w:szCs w:val="28"/>
        </w:rPr>
      </w:pPr>
    </w:p>
    <w:p w:rsidR="00435212" w:rsidRDefault="00435212" w:rsidP="008C5859">
      <w:pPr>
        <w:spacing w:after="0" w:line="240" w:lineRule="auto"/>
        <w:rPr>
          <w:rFonts w:ascii="Times New Roman" w:hAnsi="Times New Roman" w:cs="Times New Roman"/>
          <w:sz w:val="28"/>
          <w:szCs w:val="28"/>
        </w:rPr>
      </w:pPr>
    </w:p>
    <w:p w:rsidR="00435212" w:rsidRPr="008C5859" w:rsidRDefault="00435212"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jc w:val="center"/>
        <w:rPr>
          <w:rFonts w:ascii="Times New Roman" w:hAnsi="Times New Roman" w:cs="Times New Roman"/>
          <w:sz w:val="28"/>
          <w:szCs w:val="28"/>
        </w:rPr>
      </w:pPr>
    </w:p>
    <w:p w:rsidR="006F1159" w:rsidRPr="000F4C0E" w:rsidRDefault="000B0293" w:rsidP="000F4C0E">
      <w:pPr>
        <w:jc w:val="center"/>
        <w:rPr>
          <w:rFonts w:ascii="Times New Roman" w:hAnsi="Times New Roman" w:cs="Times New Roman"/>
          <w:b/>
          <w:bCs/>
          <w:sz w:val="28"/>
          <w:szCs w:val="28"/>
        </w:rPr>
      </w:pPr>
      <w:r w:rsidRPr="000F4C0E">
        <w:rPr>
          <w:rFonts w:ascii="Times New Roman" w:hAnsi="Times New Roman" w:cs="Times New Roman"/>
          <w:b/>
          <w:bCs/>
          <w:sz w:val="28"/>
          <w:szCs w:val="28"/>
        </w:rPr>
        <w:t xml:space="preserve">2.5.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FA2609">
      <w:pPr>
        <w:pStyle w:val="a5"/>
        <w:numPr>
          <w:ilvl w:val="0"/>
          <w:numId w:val="5"/>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FA2609">
      <w:pPr>
        <w:pStyle w:val="a5"/>
        <w:numPr>
          <w:ilvl w:val="0"/>
          <w:numId w:val="5"/>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8C5859" w:rsidRDefault="005772FB"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ребенком;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ребенку, к его чувствам и потребностям;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Default="008C585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E603A5" w:rsidRDefault="00E603A5" w:rsidP="00FA2609">
      <w:pPr>
        <w:tabs>
          <w:tab w:val="left" w:pos="284"/>
          <w:tab w:val="left" w:pos="1418"/>
          <w:tab w:val="left" w:pos="5384"/>
        </w:tabs>
        <w:spacing w:after="0" w:line="240" w:lineRule="auto"/>
        <w:rPr>
          <w:rFonts w:ascii="Times New Roman" w:hAnsi="Times New Roman" w:cs="Times New Roman"/>
          <w:b/>
          <w:sz w:val="28"/>
          <w:szCs w:val="28"/>
        </w:rPr>
      </w:pPr>
    </w:p>
    <w:p w:rsidR="008620CA" w:rsidRDefault="00FA2609" w:rsidP="00FA2609">
      <w:pPr>
        <w:tabs>
          <w:tab w:val="left" w:pos="284"/>
          <w:tab w:val="left" w:pos="1418"/>
          <w:tab w:val="left" w:pos="5384"/>
        </w:tabs>
        <w:spacing w:after="0" w:line="240" w:lineRule="auto"/>
        <w:rPr>
          <w:rFonts w:ascii="Times New Roman" w:hAnsi="Times New Roman"/>
          <w:b/>
          <w:sz w:val="28"/>
          <w:szCs w:val="28"/>
        </w:rPr>
      </w:pPr>
      <w:r>
        <w:rPr>
          <w:rFonts w:ascii="Times New Roman" w:hAnsi="Times New Roman"/>
          <w:b/>
          <w:sz w:val="28"/>
          <w:szCs w:val="28"/>
        </w:rPr>
        <w:tab/>
      </w:r>
    </w:p>
    <w:p w:rsidR="008620CA" w:rsidRDefault="008620CA" w:rsidP="00FA2609">
      <w:pPr>
        <w:tabs>
          <w:tab w:val="left" w:pos="284"/>
          <w:tab w:val="left" w:pos="1418"/>
          <w:tab w:val="left" w:pos="5384"/>
        </w:tabs>
        <w:spacing w:after="0" w:line="240" w:lineRule="auto"/>
        <w:rPr>
          <w:rFonts w:ascii="Times New Roman" w:hAnsi="Times New Roman"/>
          <w:b/>
          <w:sz w:val="28"/>
          <w:szCs w:val="28"/>
        </w:rPr>
      </w:pPr>
    </w:p>
    <w:p w:rsidR="008620CA" w:rsidRDefault="008620CA" w:rsidP="00FA2609">
      <w:pPr>
        <w:tabs>
          <w:tab w:val="left" w:pos="284"/>
          <w:tab w:val="left" w:pos="1418"/>
          <w:tab w:val="left" w:pos="5384"/>
        </w:tabs>
        <w:spacing w:after="0" w:line="240" w:lineRule="auto"/>
        <w:rPr>
          <w:rFonts w:ascii="Times New Roman" w:hAnsi="Times New Roman"/>
          <w:b/>
          <w:sz w:val="28"/>
          <w:szCs w:val="28"/>
        </w:rPr>
      </w:pPr>
    </w:p>
    <w:p w:rsidR="00FA2609" w:rsidRDefault="00FA2609" w:rsidP="00FA2609">
      <w:pPr>
        <w:tabs>
          <w:tab w:val="left" w:pos="284"/>
          <w:tab w:val="left" w:pos="1418"/>
          <w:tab w:val="left" w:pos="5384"/>
        </w:tabs>
        <w:spacing w:after="0" w:line="240" w:lineRule="auto"/>
        <w:rPr>
          <w:rFonts w:ascii="Times New Roman" w:hAnsi="Times New Roman"/>
          <w:b/>
          <w:sz w:val="28"/>
          <w:szCs w:val="28"/>
        </w:rPr>
      </w:pPr>
    </w:p>
    <w:p w:rsidR="006905DD" w:rsidRPr="00E70ADE" w:rsidRDefault="006905DD" w:rsidP="008C5859">
      <w:pPr>
        <w:spacing w:after="0" w:line="240" w:lineRule="auto"/>
        <w:jc w:val="center"/>
        <w:rPr>
          <w:rFonts w:ascii="Times New Roman" w:hAnsi="Times New Roman"/>
          <w:b/>
          <w:color w:val="FF0000"/>
          <w:sz w:val="28"/>
          <w:szCs w:val="28"/>
        </w:rPr>
      </w:pPr>
      <w:r w:rsidRPr="008C5859">
        <w:rPr>
          <w:rFonts w:ascii="Times New Roman" w:hAnsi="Times New Roman"/>
          <w:b/>
          <w:sz w:val="28"/>
          <w:szCs w:val="28"/>
        </w:rPr>
        <w:t xml:space="preserve">3.3. Примерное распределение тем в течение года </w:t>
      </w:r>
      <w:r w:rsidR="005A4429" w:rsidRPr="00C538C5">
        <w:rPr>
          <w:rFonts w:ascii="Times New Roman" w:hAnsi="Times New Roman"/>
          <w:b/>
          <w:sz w:val="28"/>
          <w:szCs w:val="28"/>
        </w:rPr>
        <w:t xml:space="preserve">в </w:t>
      </w:r>
      <w:r w:rsidR="00FA48FE" w:rsidRPr="00C538C5">
        <w:rPr>
          <w:rFonts w:ascii="Times New Roman" w:hAnsi="Times New Roman"/>
          <w:b/>
          <w:sz w:val="28"/>
          <w:szCs w:val="28"/>
        </w:rPr>
        <w:t>подготовительной к школе</w:t>
      </w:r>
      <w:r w:rsidR="005A4429" w:rsidRPr="00C538C5">
        <w:rPr>
          <w:rFonts w:ascii="Times New Roman" w:hAnsi="Times New Roman"/>
          <w:b/>
          <w:sz w:val="28"/>
          <w:szCs w:val="28"/>
        </w:rPr>
        <w:t xml:space="preserve"> группе</w:t>
      </w:r>
    </w:p>
    <w:p w:rsidR="008C5859" w:rsidRDefault="008C5859" w:rsidP="008C5859">
      <w:pPr>
        <w:spacing w:after="0" w:line="240" w:lineRule="auto"/>
        <w:jc w:val="center"/>
        <w:rPr>
          <w:rFonts w:ascii="Times New Roman" w:hAnsi="Times New Roman" w:cs="Times New Roman"/>
          <w:b/>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тематических дней и недель.</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воспитывающих игровых ситуаций, развивающего общения, проблемных ситуаций.</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Сентябрь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сентября: 1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знаний*, 3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окончания Второй мировой войны**, 8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распространения грамотности*, 27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воспитателя и всех дошкольных работников*.</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w:t>
      </w:r>
      <w:r w:rsidR="00435212" w:rsidRPr="00FA48FE">
        <w:rPr>
          <w:rFonts w:ascii="Times New Roman" w:hAnsi="Times New Roman" w:cs="Times New Roman"/>
          <w:sz w:val="28"/>
          <w:szCs w:val="28"/>
        </w:rPr>
        <w:t>знаний» *</w:t>
      </w:r>
      <w:r w:rsidRPr="00FA48FE">
        <w:rPr>
          <w:rFonts w:ascii="Times New Roman" w:hAnsi="Times New Roman" w:cs="Times New Roman"/>
          <w:sz w:val="28"/>
          <w:szCs w:val="28"/>
        </w:rPr>
        <w:t xml:space="preserve"> (ко Дню знаний)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«Сельскохозяйственные </w:t>
      </w:r>
      <w:r w:rsidR="00435212" w:rsidRPr="00FA48FE">
        <w:rPr>
          <w:rFonts w:ascii="Times New Roman" w:hAnsi="Times New Roman" w:cs="Times New Roman"/>
          <w:sz w:val="28"/>
          <w:szCs w:val="28"/>
        </w:rPr>
        <w:t>профессии» *</w:t>
      </w:r>
      <w:r w:rsidRPr="00FA48FE">
        <w:rPr>
          <w:rFonts w:ascii="Times New Roman" w:hAnsi="Times New Roman" w:cs="Times New Roman"/>
          <w:sz w:val="28"/>
          <w:szCs w:val="28"/>
        </w:rPr>
        <w:t xml:space="preserve">, Тематический день «По речам узнают человека» (к Международному дню распространения </w:t>
      </w:r>
      <w:r w:rsidR="00435212" w:rsidRPr="00FA48FE">
        <w:rPr>
          <w:rFonts w:ascii="Times New Roman" w:hAnsi="Times New Roman" w:cs="Times New Roman"/>
          <w:sz w:val="28"/>
          <w:szCs w:val="28"/>
        </w:rPr>
        <w:t>грамотности)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3. Тематическая неделя «Праздник урожая»</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«Осень в стихах и </w:t>
      </w:r>
      <w:r w:rsidR="00435212" w:rsidRPr="00FA48FE">
        <w:rPr>
          <w:rFonts w:ascii="Times New Roman" w:hAnsi="Times New Roman" w:cs="Times New Roman"/>
          <w:sz w:val="28"/>
          <w:szCs w:val="28"/>
        </w:rPr>
        <w:t>картинах» *</w:t>
      </w:r>
      <w:r w:rsidRPr="00FA48FE">
        <w:rPr>
          <w:rFonts w:ascii="Times New Roman" w:hAnsi="Times New Roman" w:cs="Times New Roman"/>
          <w:sz w:val="28"/>
          <w:szCs w:val="28"/>
        </w:rPr>
        <w:t xml:space="preserve">, Тематический день «Воспитатель </w:t>
      </w:r>
      <w:r w:rsidR="00435212" w:rsidRPr="00FA48FE">
        <w:rPr>
          <w:rFonts w:ascii="Times New Roman" w:hAnsi="Times New Roman" w:cs="Times New Roman"/>
          <w:sz w:val="28"/>
          <w:szCs w:val="28"/>
        </w:rPr>
        <w:t>–</w:t>
      </w:r>
      <w:r w:rsidR="00435212">
        <w:rPr>
          <w:rFonts w:ascii="Times New Roman" w:hAnsi="Times New Roman" w:cs="Times New Roman"/>
          <w:sz w:val="28"/>
          <w:szCs w:val="28"/>
        </w:rPr>
        <w:t xml:space="preserve"> это</w:t>
      </w:r>
      <w:r w:rsidRPr="00FA48FE">
        <w:rPr>
          <w:rFonts w:ascii="Times New Roman" w:hAnsi="Times New Roman" w:cs="Times New Roman"/>
          <w:sz w:val="28"/>
          <w:szCs w:val="28"/>
        </w:rPr>
        <w:t xml:space="preserve"> волшебник» (ко Дню воспитателя и всех дошкольных </w:t>
      </w:r>
      <w:r w:rsidR="00435212" w:rsidRPr="00FA48FE">
        <w:rPr>
          <w:rFonts w:ascii="Times New Roman" w:hAnsi="Times New Roman" w:cs="Times New Roman"/>
          <w:sz w:val="28"/>
          <w:szCs w:val="28"/>
        </w:rPr>
        <w:t>работников)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Октябрь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октября: 1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пожилых людей*, Международный день музыки**, 4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защиты животных*, третье воскресенье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отца в России*.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«Мой родной </w:t>
      </w:r>
      <w:r w:rsidR="00435212" w:rsidRPr="00FA48FE">
        <w:rPr>
          <w:rFonts w:ascii="Times New Roman" w:hAnsi="Times New Roman" w:cs="Times New Roman"/>
          <w:sz w:val="28"/>
          <w:szCs w:val="28"/>
        </w:rPr>
        <w:t>город» *</w:t>
      </w:r>
      <w:r w:rsidRPr="00FA48FE">
        <w:rPr>
          <w:rFonts w:ascii="Times New Roman" w:hAnsi="Times New Roman" w:cs="Times New Roman"/>
          <w:sz w:val="28"/>
          <w:szCs w:val="28"/>
        </w:rPr>
        <w:t xml:space="preserve">, Тематический день «Хорошие дети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добрая старость» (к Международному дню пожилых </w:t>
      </w:r>
      <w:r w:rsidR="00435212" w:rsidRPr="00FA48FE">
        <w:rPr>
          <w:rFonts w:ascii="Times New Roman" w:hAnsi="Times New Roman" w:cs="Times New Roman"/>
          <w:sz w:val="28"/>
          <w:szCs w:val="28"/>
        </w:rPr>
        <w:t>людей) *</w:t>
      </w:r>
      <w:r w:rsidRPr="00FA48FE">
        <w:rPr>
          <w:rFonts w:ascii="Times New Roman" w:hAnsi="Times New Roman" w:cs="Times New Roman"/>
          <w:sz w:val="28"/>
          <w:szCs w:val="28"/>
        </w:rPr>
        <w:t>, Тематический день «Люби и береги животных» (ко Дню защиты животных)*</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«Достопримечательности родного </w:t>
      </w:r>
      <w:r w:rsidR="00435212" w:rsidRPr="00FA48FE">
        <w:rPr>
          <w:rFonts w:ascii="Times New Roman" w:hAnsi="Times New Roman" w:cs="Times New Roman"/>
          <w:sz w:val="28"/>
          <w:szCs w:val="28"/>
        </w:rPr>
        <w:t>города»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«Дети разных стран </w:t>
      </w:r>
      <w:r w:rsidR="00435212">
        <w:rPr>
          <w:rFonts w:ascii="Times New Roman" w:hAnsi="Times New Roman" w:cs="Times New Roman"/>
          <w:sz w:val="28"/>
          <w:szCs w:val="28"/>
        </w:rPr>
        <w:t>-</w:t>
      </w:r>
      <w:r w:rsidR="00435212" w:rsidRPr="00FA48FE">
        <w:rPr>
          <w:rFonts w:ascii="Times New Roman" w:hAnsi="Times New Roman" w:cs="Times New Roman"/>
          <w:sz w:val="28"/>
          <w:szCs w:val="28"/>
        </w:rPr>
        <w:t>друзья» *</w:t>
      </w:r>
      <w:r w:rsidRPr="00FA48FE">
        <w:rPr>
          <w:rFonts w:ascii="Times New Roman" w:hAnsi="Times New Roman" w:cs="Times New Roman"/>
          <w:sz w:val="28"/>
          <w:szCs w:val="28"/>
        </w:rPr>
        <w:t>, Тематический день «Самый лучший папа» (ко Дню отца в России)*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«Москва»*</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Ноябрь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ноября: 4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народного единства*, последнее воскресенье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матери в России*, 30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Государственного герба Российской Федерации**.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народного </w:t>
      </w:r>
      <w:r w:rsidR="00435212" w:rsidRPr="00FA48FE">
        <w:rPr>
          <w:rFonts w:ascii="Times New Roman" w:hAnsi="Times New Roman" w:cs="Times New Roman"/>
          <w:sz w:val="28"/>
          <w:szCs w:val="28"/>
        </w:rPr>
        <w:t>единства» *</w:t>
      </w:r>
      <w:r w:rsidRPr="00FA48FE">
        <w:rPr>
          <w:rFonts w:ascii="Times New Roman" w:hAnsi="Times New Roman" w:cs="Times New Roman"/>
          <w:sz w:val="28"/>
          <w:szCs w:val="28"/>
        </w:rPr>
        <w:t xml:space="preserve"> (ко Дню народного единства)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«Они прославили </w:t>
      </w:r>
      <w:r w:rsidR="00435212" w:rsidRPr="00FA48FE">
        <w:rPr>
          <w:rFonts w:ascii="Times New Roman" w:hAnsi="Times New Roman" w:cs="Times New Roman"/>
          <w:sz w:val="28"/>
          <w:szCs w:val="28"/>
        </w:rPr>
        <w:t>Россию»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«Тело </w:t>
      </w:r>
      <w:r w:rsidR="00435212" w:rsidRPr="00FA48FE">
        <w:rPr>
          <w:rFonts w:ascii="Times New Roman" w:hAnsi="Times New Roman" w:cs="Times New Roman"/>
          <w:sz w:val="28"/>
          <w:szCs w:val="28"/>
        </w:rPr>
        <w:t>человека»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«День </w:t>
      </w:r>
      <w:r w:rsidR="00435212" w:rsidRPr="00FA48FE">
        <w:rPr>
          <w:rFonts w:ascii="Times New Roman" w:hAnsi="Times New Roman" w:cs="Times New Roman"/>
          <w:sz w:val="28"/>
          <w:szCs w:val="28"/>
        </w:rPr>
        <w:t>матери» *</w:t>
      </w:r>
      <w:r w:rsidRPr="00FA48FE">
        <w:rPr>
          <w:rFonts w:ascii="Times New Roman" w:hAnsi="Times New Roman" w:cs="Times New Roman"/>
          <w:sz w:val="28"/>
          <w:szCs w:val="28"/>
        </w:rPr>
        <w:t xml:space="preserve"> (ко Дню матери)</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Декабрь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декабря: 3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неизвестного солдата**, 5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добровольца (волонт</w:t>
      </w:r>
      <w:r w:rsidR="00435212">
        <w:rPr>
          <w:rFonts w:ascii="Times New Roman" w:hAnsi="Times New Roman" w:cs="Times New Roman"/>
          <w:sz w:val="28"/>
          <w:szCs w:val="28"/>
        </w:rPr>
        <w:t>ё</w:t>
      </w:r>
      <w:r w:rsidRPr="00FA48FE">
        <w:rPr>
          <w:rFonts w:ascii="Times New Roman" w:hAnsi="Times New Roman" w:cs="Times New Roman"/>
          <w:sz w:val="28"/>
          <w:szCs w:val="28"/>
        </w:rPr>
        <w:t xml:space="preserve">ра) в России**, 8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художника*, 9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Героев Отечества**, 12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Конституции Российской Федерации**, 31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Новый год*.</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«Транспорт»</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«Зимняя </w:t>
      </w:r>
      <w:r w:rsidR="00435212" w:rsidRPr="00FA48FE">
        <w:rPr>
          <w:rFonts w:ascii="Times New Roman" w:hAnsi="Times New Roman" w:cs="Times New Roman"/>
          <w:sz w:val="28"/>
          <w:szCs w:val="28"/>
        </w:rPr>
        <w:t>лаборатория» *</w:t>
      </w:r>
      <w:r w:rsidRPr="00FA48FE">
        <w:rPr>
          <w:rFonts w:ascii="Times New Roman" w:hAnsi="Times New Roman" w:cs="Times New Roman"/>
          <w:sz w:val="28"/>
          <w:szCs w:val="28"/>
        </w:rPr>
        <w:t xml:space="preserve">, Тематический день «Волшебная страна рисования» (к Международному дню </w:t>
      </w:r>
      <w:r w:rsidR="00435212" w:rsidRPr="00FA48FE">
        <w:rPr>
          <w:rFonts w:ascii="Times New Roman" w:hAnsi="Times New Roman" w:cs="Times New Roman"/>
          <w:sz w:val="28"/>
          <w:szCs w:val="28"/>
        </w:rPr>
        <w:t>художника)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«Новогодние </w:t>
      </w:r>
      <w:r w:rsidR="00435212" w:rsidRPr="00FA48FE">
        <w:rPr>
          <w:rFonts w:ascii="Times New Roman" w:hAnsi="Times New Roman" w:cs="Times New Roman"/>
          <w:sz w:val="28"/>
          <w:szCs w:val="28"/>
        </w:rPr>
        <w:t>хлопоты»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«Новый год в разных </w:t>
      </w:r>
      <w:r w:rsidR="00435212" w:rsidRPr="00FA48FE">
        <w:rPr>
          <w:rFonts w:ascii="Times New Roman" w:hAnsi="Times New Roman" w:cs="Times New Roman"/>
          <w:sz w:val="28"/>
          <w:szCs w:val="28"/>
        </w:rPr>
        <w:t>странах»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Январь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января: 11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заповедников и национальных парков России**, 14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Старый новый год**, 27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снятия блокады Ленинграда**.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«Лес зимой»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«Зимующие птицы»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«Зимние олимпийские </w:t>
      </w:r>
      <w:r w:rsidR="00435212" w:rsidRPr="00FA48FE">
        <w:rPr>
          <w:rFonts w:ascii="Times New Roman" w:hAnsi="Times New Roman" w:cs="Times New Roman"/>
          <w:sz w:val="28"/>
          <w:szCs w:val="28"/>
        </w:rPr>
        <w:t>игры»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«Зоопарк»</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Февраль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февраля: 8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российской науки*, 21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родного языка**, 23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защитника Отечества*.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«Научные открытия» (ко Дню российской науки)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«Широкая Масленица»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«Будем в армии </w:t>
      </w:r>
      <w:r w:rsidR="00435212" w:rsidRPr="00FA48FE">
        <w:rPr>
          <w:rFonts w:ascii="Times New Roman" w:hAnsi="Times New Roman" w:cs="Times New Roman"/>
          <w:sz w:val="28"/>
          <w:szCs w:val="28"/>
        </w:rPr>
        <w:t>служить» *</w:t>
      </w:r>
      <w:r w:rsidRPr="00FA48FE">
        <w:rPr>
          <w:rFonts w:ascii="Times New Roman" w:hAnsi="Times New Roman" w:cs="Times New Roman"/>
          <w:sz w:val="28"/>
          <w:szCs w:val="28"/>
        </w:rPr>
        <w:t xml:space="preserve"> (ко Дню защитника Отечества)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«Декоративно-прикладное </w:t>
      </w:r>
      <w:r w:rsidR="00435212" w:rsidRPr="00FA48FE">
        <w:rPr>
          <w:rFonts w:ascii="Times New Roman" w:hAnsi="Times New Roman" w:cs="Times New Roman"/>
          <w:sz w:val="28"/>
          <w:szCs w:val="28"/>
        </w:rPr>
        <w:t>искусство»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Март</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марта: 1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Авдотьи Весновки**, 8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женский день*, 18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воссоединения Крыма с Россией**, 20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Земли*, 27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театра*.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«Женский день 8 </w:t>
      </w:r>
      <w:r w:rsidR="00BD30A1" w:rsidRPr="00FA48FE">
        <w:rPr>
          <w:rFonts w:ascii="Times New Roman" w:hAnsi="Times New Roman" w:cs="Times New Roman"/>
          <w:sz w:val="28"/>
          <w:szCs w:val="28"/>
        </w:rPr>
        <w:t>Марта» *</w:t>
      </w:r>
      <w:r w:rsidRPr="00FA48FE">
        <w:rPr>
          <w:rFonts w:ascii="Times New Roman" w:hAnsi="Times New Roman" w:cs="Times New Roman"/>
          <w:sz w:val="28"/>
          <w:szCs w:val="28"/>
        </w:rPr>
        <w:t xml:space="preserve"> (к Международному женскому дню), Тематический день «Приди весна с милостью» (ко Дню Авдотьи </w:t>
      </w:r>
      <w:r w:rsidR="00BD30A1" w:rsidRPr="00FA48FE">
        <w:rPr>
          <w:rFonts w:ascii="Times New Roman" w:hAnsi="Times New Roman" w:cs="Times New Roman"/>
          <w:sz w:val="28"/>
          <w:szCs w:val="28"/>
        </w:rPr>
        <w:t>Весновки)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«Первоцветы»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«Планета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наш общий </w:t>
      </w:r>
      <w:r w:rsidR="00BD30A1" w:rsidRPr="00FA48FE">
        <w:rPr>
          <w:rFonts w:ascii="Times New Roman" w:hAnsi="Times New Roman" w:cs="Times New Roman"/>
          <w:sz w:val="28"/>
          <w:szCs w:val="28"/>
        </w:rPr>
        <w:t>дом» *</w:t>
      </w:r>
      <w:r w:rsidRPr="00FA48FE">
        <w:rPr>
          <w:rFonts w:ascii="Times New Roman" w:hAnsi="Times New Roman" w:cs="Times New Roman"/>
          <w:sz w:val="28"/>
          <w:szCs w:val="28"/>
        </w:rPr>
        <w:t xml:space="preserve"> (ко Дню Земли)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«Давай пойдём в </w:t>
      </w:r>
      <w:r w:rsidR="00BD30A1" w:rsidRPr="00FA48FE">
        <w:rPr>
          <w:rFonts w:ascii="Times New Roman" w:hAnsi="Times New Roman" w:cs="Times New Roman"/>
          <w:sz w:val="28"/>
          <w:szCs w:val="28"/>
        </w:rPr>
        <w:t>театр» *</w:t>
      </w:r>
      <w:r w:rsidRPr="00FA48FE">
        <w:rPr>
          <w:rFonts w:ascii="Times New Roman" w:hAnsi="Times New Roman" w:cs="Times New Roman"/>
          <w:sz w:val="28"/>
          <w:szCs w:val="28"/>
        </w:rPr>
        <w:t xml:space="preserve"> (к Всемирному дню театра)</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Апрель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апреля: 2 апреля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детской книги*, 12 апреля</w:t>
      </w:r>
      <w:r w:rsidR="00BD30A1">
        <w:rPr>
          <w:rFonts w:ascii="Times New Roman" w:hAnsi="Times New Roman" w:cs="Times New Roman"/>
          <w:sz w:val="28"/>
          <w:szCs w:val="28"/>
        </w:rPr>
        <w:t xml:space="preserve"> -</w:t>
      </w:r>
      <w:r w:rsidRPr="00FA48FE">
        <w:rPr>
          <w:rFonts w:ascii="Times New Roman" w:hAnsi="Times New Roman" w:cs="Times New Roman"/>
          <w:sz w:val="28"/>
          <w:szCs w:val="28"/>
        </w:rPr>
        <w:t xml:space="preserve"> День космонавтики*, 22 апреля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Земли*.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«Книжкина </w:t>
      </w:r>
      <w:r w:rsidR="00BD30A1" w:rsidRPr="00FA48FE">
        <w:rPr>
          <w:rFonts w:ascii="Times New Roman" w:hAnsi="Times New Roman" w:cs="Times New Roman"/>
          <w:sz w:val="28"/>
          <w:szCs w:val="28"/>
        </w:rPr>
        <w:t>неделя» *</w:t>
      </w:r>
      <w:r w:rsidRPr="00FA48FE">
        <w:rPr>
          <w:rFonts w:ascii="Times New Roman" w:hAnsi="Times New Roman" w:cs="Times New Roman"/>
          <w:sz w:val="28"/>
          <w:szCs w:val="28"/>
        </w:rPr>
        <w:t xml:space="preserve"> (к Международному дню детской книги)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«Покорители </w:t>
      </w:r>
      <w:r w:rsidR="00BD30A1" w:rsidRPr="00FA48FE">
        <w:rPr>
          <w:rFonts w:ascii="Times New Roman" w:hAnsi="Times New Roman" w:cs="Times New Roman"/>
          <w:sz w:val="28"/>
          <w:szCs w:val="28"/>
        </w:rPr>
        <w:t>вселенной» *</w:t>
      </w:r>
      <w:r w:rsidRPr="00FA48FE">
        <w:rPr>
          <w:rFonts w:ascii="Times New Roman" w:hAnsi="Times New Roman" w:cs="Times New Roman"/>
          <w:sz w:val="28"/>
          <w:szCs w:val="28"/>
        </w:rPr>
        <w:t xml:space="preserve"> (ко Дню космонавтики)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«Светлая Пасха», Тематический день «Улыбайся, Планета!» (к Международному дню </w:t>
      </w:r>
      <w:r w:rsidR="00BD30A1" w:rsidRPr="00FA48FE">
        <w:rPr>
          <w:rFonts w:ascii="Times New Roman" w:hAnsi="Times New Roman" w:cs="Times New Roman"/>
          <w:sz w:val="28"/>
          <w:szCs w:val="28"/>
        </w:rPr>
        <w:t>Земли)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«Природа весной, насекомые»</w:t>
      </w:r>
    </w:p>
    <w:p w:rsidR="00FA48FE" w:rsidRPr="00FA48FE" w:rsidRDefault="00FA48FE" w:rsidP="00FA48FE">
      <w:pPr>
        <w:spacing w:after="0" w:line="240" w:lineRule="auto"/>
        <w:rPr>
          <w:rFonts w:ascii="Times New Roman" w:hAnsi="Times New Roman" w:cs="Times New Roman"/>
          <w:sz w:val="28"/>
          <w:szCs w:val="28"/>
        </w:rPr>
      </w:pPr>
    </w:p>
    <w:p w:rsidR="00BD30A1" w:rsidRDefault="00BD30A1"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Май</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мая: 1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Праздник Весны и Труда**, 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Победы*, 19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детских общественных организаций России**, 24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славянской письменности и культуры*.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Победы</w:t>
      </w:r>
      <w:r w:rsidR="00BD30A1" w:rsidRPr="00FA48FE">
        <w:rPr>
          <w:rFonts w:ascii="Times New Roman" w:hAnsi="Times New Roman" w:cs="Times New Roman"/>
          <w:sz w:val="28"/>
          <w:szCs w:val="28"/>
        </w:rPr>
        <w:t>!» *</w:t>
      </w:r>
      <w:r w:rsidRPr="00FA48FE">
        <w:rPr>
          <w:rFonts w:ascii="Times New Roman" w:hAnsi="Times New Roman" w:cs="Times New Roman"/>
          <w:sz w:val="28"/>
          <w:szCs w:val="28"/>
        </w:rPr>
        <w:t xml:space="preserve"> (ко Дню Победы)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«В мире </w:t>
      </w:r>
      <w:r w:rsidR="00BD30A1" w:rsidRPr="00FA48FE">
        <w:rPr>
          <w:rFonts w:ascii="Times New Roman" w:hAnsi="Times New Roman" w:cs="Times New Roman"/>
          <w:sz w:val="28"/>
          <w:szCs w:val="28"/>
        </w:rPr>
        <w:t>музыки»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«Славянская культура и </w:t>
      </w:r>
      <w:r w:rsidR="00BD30A1" w:rsidRPr="00FA48FE">
        <w:rPr>
          <w:rFonts w:ascii="Times New Roman" w:hAnsi="Times New Roman" w:cs="Times New Roman"/>
          <w:sz w:val="28"/>
          <w:szCs w:val="28"/>
        </w:rPr>
        <w:t>письменность» *</w:t>
      </w:r>
      <w:r w:rsidRPr="00FA48FE">
        <w:rPr>
          <w:rFonts w:ascii="Times New Roman" w:hAnsi="Times New Roman" w:cs="Times New Roman"/>
          <w:sz w:val="28"/>
          <w:szCs w:val="28"/>
        </w:rPr>
        <w:t xml:space="preserve"> (ко Дню славянской письменности и культуры)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«До свидания, детский сад!»</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Июнь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июня: 1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защиты детей**, 5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окружающей среды*, 6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русского языка*, 12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России*, 22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памяти и скорби**, третье воскресенье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медицинского работника**.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«Лето красное пришло»</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«Я горжусь </w:t>
      </w:r>
      <w:r w:rsidR="00BD30A1" w:rsidRPr="00FA48FE">
        <w:rPr>
          <w:rFonts w:ascii="Times New Roman" w:hAnsi="Times New Roman" w:cs="Times New Roman"/>
          <w:sz w:val="28"/>
          <w:szCs w:val="28"/>
        </w:rPr>
        <w:t>Россией» *</w:t>
      </w:r>
      <w:r w:rsidRPr="00FA48FE">
        <w:rPr>
          <w:rFonts w:ascii="Times New Roman" w:hAnsi="Times New Roman" w:cs="Times New Roman"/>
          <w:sz w:val="28"/>
          <w:szCs w:val="28"/>
        </w:rPr>
        <w:t xml:space="preserve"> (ко Дню России), Тематический день «Наш Пушкин» (ко Дню русского </w:t>
      </w:r>
      <w:r w:rsidR="00BD30A1" w:rsidRPr="00FA48FE">
        <w:rPr>
          <w:rFonts w:ascii="Times New Roman" w:hAnsi="Times New Roman" w:cs="Times New Roman"/>
          <w:sz w:val="28"/>
          <w:szCs w:val="28"/>
        </w:rPr>
        <w:t>языка)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«В мире </w:t>
      </w:r>
      <w:r w:rsidR="00BD30A1" w:rsidRPr="00FA48FE">
        <w:rPr>
          <w:rFonts w:ascii="Times New Roman" w:hAnsi="Times New Roman" w:cs="Times New Roman"/>
          <w:sz w:val="28"/>
          <w:szCs w:val="28"/>
        </w:rPr>
        <w:t>профессий»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«Безопасное поведение в природе»</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Июль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июля: 8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семьи, любви и верности*, 15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Берегиня**, 23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китов и дельфинов*.</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семьи, любви и </w:t>
      </w:r>
      <w:r w:rsidR="00BD30A1" w:rsidRPr="00FA48FE">
        <w:rPr>
          <w:rFonts w:ascii="Times New Roman" w:hAnsi="Times New Roman" w:cs="Times New Roman"/>
          <w:sz w:val="28"/>
          <w:szCs w:val="28"/>
        </w:rPr>
        <w:t>верности» *</w:t>
      </w:r>
      <w:r w:rsidRPr="00FA48FE">
        <w:rPr>
          <w:rFonts w:ascii="Times New Roman" w:hAnsi="Times New Roman" w:cs="Times New Roman"/>
          <w:sz w:val="28"/>
          <w:szCs w:val="28"/>
        </w:rPr>
        <w:t xml:space="preserve"> (ко Дню семьи, любви и верности)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«Удивительный мир животных»</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3. Тематическая неделя «Удивительный мир растений»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«Удивительный мир </w:t>
      </w:r>
      <w:r w:rsidR="00BD30A1" w:rsidRPr="00FA48FE">
        <w:rPr>
          <w:rFonts w:ascii="Times New Roman" w:hAnsi="Times New Roman" w:cs="Times New Roman"/>
          <w:sz w:val="28"/>
          <w:szCs w:val="28"/>
        </w:rPr>
        <w:t>морей» *</w:t>
      </w:r>
      <w:r w:rsidRPr="00FA48FE">
        <w:rPr>
          <w:rFonts w:ascii="Times New Roman" w:hAnsi="Times New Roman" w:cs="Times New Roman"/>
          <w:sz w:val="28"/>
          <w:szCs w:val="28"/>
        </w:rPr>
        <w:t xml:space="preserve"> (ко Всемирному дню китов и дельфинов)</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Август</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августа: 5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светофора**, 12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физкультурника*, 19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яблочный спас*, 22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Государственного флага Российской Федерации**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«Правила безопасного поведения»</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w:t>
      </w:r>
      <w:r w:rsidR="00BD30A1" w:rsidRPr="00FA48FE">
        <w:rPr>
          <w:rFonts w:ascii="Times New Roman" w:hAnsi="Times New Roman" w:cs="Times New Roman"/>
          <w:sz w:val="28"/>
          <w:szCs w:val="28"/>
        </w:rPr>
        <w:t>Спорт» *</w:t>
      </w:r>
      <w:r w:rsidRPr="00FA48FE">
        <w:rPr>
          <w:rFonts w:ascii="Times New Roman" w:hAnsi="Times New Roman" w:cs="Times New Roman"/>
          <w:sz w:val="28"/>
          <w:szCs w:val="28"/>
        </w:rPr>
        <w:t xml:space="preserve"> (ко Дню физкультурника)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«Вот и лето </w:t>
      </w:r>
      <w:r w:rsidR="00BD30A1" w:rsidRPr="00FA48FE">
        <w:rPr>
          <w:rFonts w:ascii="Times New Roman" w:hAnsi="Times New Roman" w:cs="Times New Roman"/>
          <w:sz w:val="28"/>
          <w:szCs w:val="28"/>
        </w:rPr>
        <w:t>прошло» *</w:t>
      </w:r>
      <w:r w:rsidRPr="00FA48FE">
        <w:rPr>
          <w:rFonts w:ascii="Times New Roman" w:hAnsi="Times New Roman" w:cs="Times New Roman"/>
          <w:sz w:val="28"/>
          <w:szCs w:val="28"/>
        </w:rPr>
        <w:t>, Тематический день «Месяц август яблоками пахнет» (к Яблочному спасу).</w:t>
      </w:r>
    </w:p>
    <w:p w:rsidR="005A4429"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«Здравствуй, школа!», Тематический день «Символика России» (ко Дню Государственного флага Российской </w:t>
      </w:r>
      <w:r w:rsidR="00BD30A1" w:rsidRPr="00FA48FE">
        <w:rPr>
          <w:rFonts w:ascii="Times New Roman" w:hAnsi="Times New Roman" w:cs="Times New Roman"/>
          <w:sz w:val="28"/>
          <w:szCs w:val="28"/>
        </w:rPr>
        <w:t>Федерации) *</w:t>
      </w:r>
    </w:p>
    <w:p w:rsidR="00FA48FE" w:rsidRDefault="00FA48FE" w:rsidP="00FA48FE">
      <w:pPr>
        <w:spacing w:after="0" w:line="240" w:lineRule="auto"/>
        <w:rPr>
          <w:rFonts w:ascii="Times New Roman" w:hAnsi="Times New Roman" w:cs="Times New Roman"/>
          <w:sz w:val="28"/>
          <w:szCs w:val="28"/>
        </w:rPr>
      </w:pPr>
    </w:p>
    <w:p w:rsidR="00BD30A1" w:rsidRPr="005A4429" w:rsidRDefault="00BD30A1" w:rsidP="00FA48FE">
      <w:pPr>
        <w:spacing w:after="0" w:line="240" w:lineRule="auto"/>
        <w:rPr>
          <w:rFonts w:ascii="Times New Roman" w:hAnsi="Times New Roman" w:cs="Times New Roman"/>
          <w:sz w:val="28"/>
          <w:szCs w:val="28"/>
        </w:rPr>
      </w:pPr>
    </w:p>
    <w:p w:rsidR="006905DD" w:rsidRDefault="006905DD" w:rsidP="008C5859">
      <w:pPr>
        <w:spacing w:after="0" w:line="240" w:lineRule="auto"/>
        <w:jc w:val="center"/>
        <w:rPr>
          <w:rFonts w:ascii="Times New Roman" w:hAnsi="Times New Roman" w:cs="Times New Roman"/>
          <w:b/>
          <w:color w:val="333333"/>
          <w:sz w:val="28"/>
          <w:szCs w:val="28"/>
          <w:shd w:val="clear" w:color="auto" w:fill="FFFFFF"/>
        </w:rPr>
      </w:pPr>
      <w:r w:rsidRPr="008C5859">
        <w:rPr>
          <w:rFonts w:ascii="Times New Roman" w:hAnsi="Times New Roman" w:cs="Times New Roman"/>
          <w:b/>
          <w:sz w:val="28"/>
          <w:szCs w:val="28"/>
        </w:rPr>
        <w:t xml:space="preserve">3.5. Особенности </w:t>
      </w:r>
      <w:r w:rsidRPr="008C5859">
        <w:rPr>
          <w:rFonts w:ascii="Times New Roman" w:hAnsi="Times New Roman" w:cs="Times New Roman"/>
          <w:b/>
          <w:color w:val="333333"/>
          <w:sz w:val="28"/>
          <w:szCs w:val="28"/>
          <w:shd w:val="clear" w:color="auto" w:fill="FFFFFF"/>
        </w:rPr>
        <w:t>организации развивающей предметно-пространственной среды группы</w:t>
      </w:r>
    </w:p>
    <w:p w:rsidR="00C83F47" w:rsidRDefault="00C83F47" w:rsidP="00C83F47">
      <w:pPr>
        <w:pStyle w:val="1"/>
        <w:pBdr>
          <w:bottom w:val="single" w:sz="4" w:space="0" w:color="D6DDB9"/>
        </w:pBdr>
        <w:shd w:val="clear" w:color="auto" w:fill="FFFFFF"/>
        <w:spacing w:before="120" w:after="120"/>
        <w:ind w:left="850" w:right="850" w:firstLine="568"/>
        <w:jc w:val="both"/>
        <w:rPr>
          <w:color w:val="000000"/>
          <w:sz w:val="26"/>
          <w:szCs w:val="26"/>
        </w:rPr>
      </w:pPr>
      <w:r>
        <w:rPr>
          <w:rStyle w:val="c0"/>
          <w:b w:val="0"/>
          <w:bCs w:val="0"/>
          <w:color w:val="000000"/>
          <w:sz w:val="26"/>
          <w:szCs w:val="26"/>
        </w:rPr>
        <w:t>Одним из важнейших условий  воспитательно-образовательных  отношений  в группе  является правильная организация развивающей  предметно - пространственной среды. Развивающая предметно-пространственная среда  рассматривается, как  комплекс психолого-педагогических условий обеспечивающих активную жизнедеятельность детей, становление их субъективной позиции, развития творческих проявлений  всеми доступными, побуждающими к самовыражению средствами.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color w:val="000000"/>
          <w:sz w:val="26"/>
          <w:szCs w:val="26"/>
        </w:rPr>
        <w:t>Цель создания развивающей предметно-пространственной среды обеспечить систему условий, необходимых для развития разнообразных видов детской деятельности, коррекции отклонений в развитии детей и совершенствованию структуры детской личности</w:t>
      </w:r>
      <w:r>
        <w:rPr>
          <w:rStyle w:val="c3"/>
          <w:b/>
          <w:bCs/>
          <w:color w:val="000000"/>
          <w:sz w:val="26"/>
          <w:szCs w:val="26"/>
        </w:rPr>
        <w:t>.</w:t>
      </w:r>
    </w:p>
    <w:p w:rsidR="00C83F47" w:rsidRDefault="00C83F47" w:rsidP="00C83F47">
      <w:pPr>
        <w:pStyle w:val="c114"/>
        <w:shd w:val="clear" w:color="auto" w:fill="FFFFFF"/>
        <w:spacing w:before="0" w:beforeAutospacing="0" w:after="0" w:afterAutospacing="0"/>
        <w:ind w:left="850" w:right="850" w:firstLine="568"/>
        <w:rPr>
          <w:color w:val="000000"/>
          <w:sz w:val="26"/>
          <w:szCs w:val="26"/>
        </w:rPr>
      </w:pPr>
      <w:r>
        <w:rPr>
          <w:rStyle w:val="c42"/>
          <w:b/>
          <w:bCs/>
          <w:color w:val="000000"/>
          <w:sz w:val="26"/>
          <w:szCs w:val="26"/>
        </w:rPr>
        <w:t> </w:t>
      </w:r>
      <w:r>
        <w:rPr>
          <w:rStyle w:val="c0"/>
          <w:color w:val="000000"/>
          <w:sz w:val="26"/>
          <w:szCs w:val="26"/>
        </w:rPr>
        <w:t>Главное требование к организации развивающей предметно-пространственной среды - ее развивающий характер, адекватность реализуемой в группе образовательной программе, особенностям педагогического процесса и творческому характеру деятельности ребенка.  </w:t>
      </w:r>
    </w:p>
    <w:p w:rsidR="00C83F47" w:rsidRDefault="00C83F47" w:rsidP="00C83F47">
      <w:pPr>
        <w:pStyle w:val="c2"/>
        <w:shd w:val="clear" w:color="auto" w:fill="FFFFFF"/>
        <w:spacing w:before="0" w:after="0"/>
        <w:ind w:left="850" w:right="850" w:firstLine="568"/>
        <w:jc w:val="both"/>
        <w:rPr>
          <w:color w:val="000000"/>
          <w:sz w:val="26"/>
          <w:szCs w:val="26"/>
        </w:rPr>
      </w:pPr>
      <w:r>
        <w:rPr>
          <w:rStyle w:val="c0"/>
          <w:color w:val="000000"/>
          <w:sz w:val="26"/>
          <w:szCs w:val="26"/>
        </w:rPr>
        <w:t>При создании развивающей предметно-пространственной  среды учитывается:</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трансформируемость;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полифункциональность;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вариативноть;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доступность;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безопасность, комфортность;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принцип личностной ориентированности;</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здоровьесберегающий аспект;</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эстетичность и првлекательность.</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42"/>
          <w:b/>
          <w:bCs/>
          <w:color w:val="000000"/>
          <w:sz w:val="26"/>
          <w:szCs w:val="26"/>
        </w:rPr>
        <w:t> </w:t>
      </w:r>
      <w:r>
        <w:rPr>
          <w:color w:val="000000"/>
          <w:sz w:val="26"/>
          <w:szCs w:val="26"/>
        </w:rPr>
        <w:t>Групповое пространство подготовительной «Б» группы спланировано так, чтобы дети могли делать самостоятельный выбор (где, с кем и чем ребенок будет заниматься) и принимать решения. </w:t>
      </w:r>
      <w:r>
        <w:rPr>
          <w:rStyle w:val="c0"/>
          <w:color w:val="000000"/>
          <w:sz w:val="26"/>
          <w:szCs w:val="26"/>
        </w:rPr>
        <w:t>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 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Пространство подготовительной «Б» группы организовано в виде разграниченных зон («центров»), оснащенных большим количеством развивающих материалов (книги, игрушки, материалы для творчества, развивающее оборудование). Все предметы доступны детям. Оснащение разграниченных зон («центров») подвижное, легко изменяемое и меняется в соответствии с тематическим планированием.</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Группа оснащена разнообразными играми и пособиями в соответствии с современными требованиями, оборудованы центры развития по всем видам детской деятельности: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1. центр познавательно – исследовательской деятельности;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2. центр искусства;</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3. центр книги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4. центр сюжетно-ролевых игр;</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5. центр математики и финансовой грамотности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6. центр конструирования;</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7. центр театрализованной деятельности;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8. центр движения;</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9. уголок уединения.</w:t>
      </w:r>
    </w:p>
    <w:p w:rsidR="00C83F47" w:rsidRDefault="00C83F47" w:rsidP="00C83F47">
      <w:pPr>
        <w:pStyle w:val="c148"/>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В центрах активности подбираются разнообразные материалы, которые дети могут использовать, проявляя нестандартный и творческий подход. Материалы каждого центра:</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отражают реальный мир;</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соответствуют интересам и уровню развития ребенка;</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обеспечивают его дальнейшее развитие;</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доступны и привлекательны;</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побуждают к дальнейшим исследованиям.</w:t>
      </w:r>
    </w:p>
    <w:p w:rsidR="00C83F47" w:rsidRDefault="00C83F47" w:rsidP="00C83F47">
      <w:pPr>
        <w:pStyle w:val="c2"/>
        <w:shd w:val="clear" w:color="auto" w:fill="FFFFFF"/>
        <w:spacing w:before="0" w:after="0"/>
        <w:ind w:left="850" w:right="850" w:firstLine="568"/>
        <w:jc w:val="both"/>
        <w:rPr>
          <w:color w:val="000000"/>
          <w:sz w:val="26"/>
          <w:szCs w:val="26"/>
        </w:rPr>
      </w:pPr>
      <w:r>
        <w:rPr>
          <w:rStyle w:val="c0"/>
          <w:color w:val="000000"/>
          <w:sz w:val="26"/>
          <w:szCs w:val="26"/>
        </w:rPr>
        <w:t>Используется разнообразная полифункциональная предметная среда (гибкие модули, ширмы, занавесы, кубы, стулья), побуждающие активное воображение детей по-разному перестраивать игровое пространство.  </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Трансформируемость развивающей предметно-пространственной среды позволяет детям взглянуть на игровое пространство с иной точки зрения, проявить активность в обустройстве места игры и предвидеть ее результаты.</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Развивающая предметно-пространственная развивающая среда обеспечивает</w:t>
      </w:r>
    </w:p>
    <w:p w:rsidR="00C83F47" w:rsidRDefault="00C83F47" w:rsidP="00C83F47">
      <w:pPr>
        <w:pStyle w:val="c80"/>
        <w:shd w:val="clear" w:color="auto" w:fill="FFFFFF"/>
        <w:spacing w:before="0" w:beforeAutospacing="0" w:after="0" w:afterAutospacing="0"/>
        <w:ind w:left="850" w:right="850"/>
        <w:jc w:val="both"/>
        <w:rPr>
          <w:color w:val="000000"/>
          <w:sz w:val="26"/>
          <w:szCs w:val="26"/>
        </w:rPr>
      </w:pPr>
      <w:r>
        <w:rPr>
          <w:rStyle w:val="c0"/>
          <w:color w:val="000000"/>
          <w:sz w:val="26"/>
          <w:szCs w:val="26"/>
        </w:rPr>
        <w:t>доступ к объектам природного характера: побуждать к наблюдениям, участию в</w:t>
      </w:r>
    </w:p>
    <w:p w:rsidR="00C83F47" w:rsidRDefault="00C83F47" w:rsidP="00C83F47">
      <w:pPr>
        <w:pStyle w:val="c80"/>
        <w:shd w:val="clear" w:color="auto" w:fill="FFFFFF"/>
        <w:spacing w:before="0" w:beforeAutospacing="0" w:after="0" w:afterAutospacing="0"/>
        <w:ind w:left="850" w:right="850"/>
        <w:jc w:val="both"/>
        <w:rPr>
          <w:color w:val="000000"/>
          <w:sz w:val="26"/>
          <w:szCs w:val="26"/>
        </w:rPr>
      </w:pPr>
      <w:r>
        <w:rPr>
          <w:rStyle w:val="c0"/>
          <w:color w:val="000000"/>
          <w:sz w:val="26"/>
          <w:szCs w:val="26"/>
        </w:rPr>
        <w:t>элементарном труде, проведению опытов и экспериментированию с природным</w:t>
      </w:r>
    </w:p>
    <w:p w:rsidR="00C83F47" w:rsidRDefault="00C83F47" w:rsidP="00C83F47">
      <w:pPr>
        <w:pStyle w:val="c70"/>
        <w:shd w:val="clear" w:color="auto" w:fill="FFFFFF"/>
        <w:spacing w:before="0" w:beforeAutospacing="0" w:after="0" w:afterAutospacing="0"/>
        <w:ind w:left="850" w:right="850" w:firstLine="720"/>
        <w:jc w:val="both"/>
        <w:rPr>
          <w:color w:val="000000"/>
          <w:sz w:val="26"/>
          <w:szCs w:val="26"/>
        </w:rPr>
      </w:pPr>
      <w:r>
        <w:rPr>
          <w:rStyle w:val="c0"/>
          <w:color w:val="000000"/>
          <w:sz w:val="26"/>
          <w:szCs w:val="26"/>
        </w:rPr>
        <w:t>материалом.</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Развивающая предметно-пространственная среда организовывается как культурное пространство, оказывающее воспитывающее влияние на детей (изделия народного искусства, репродукции, портреты великих людей, предметы старинного быта и пр.).</w:t>
      </w:r>
    </w:p>
    <w:tbl>
      <w:tblPr>
        <w:tblW w:w="10205" w:type="dxa"/>
        <w:tblInd w:w="860" w:type="dxa"/>
        <w:shd w:val="clear" w:color="auto" w:fill="FFFFFF"/>
        <w:tblCellMar>
          <w:top w:w="15" w:type="dxa"/>
          <w:left w:w="15" w:type="dxa"/>
          <w:bottom w:w="15" w:type="dxa"/>
          <w:right w:w="15" w:type="dxa"/>
        </w:tblCellMar>
        <w:tblLook w:val="04A0" w:firstRow="1" w:lastRow="0" w:firstColumn="1" w:lastColumn="0" w:noHBand="0" w:noVBand="1"/>
      </w:tblPr>
      <w:tblGrid>
        <w:gridCol w:w="2252"/>
        <w:gridCol w:w="2360"/>
        <w:gridCol w:w="5593"/>
      </w:tblGrid>
      <w:tr w:rsidR="00C83F47" w:rsidTr="00C83F47">
        <w:tc>
          <w:tcPr>
            <w:tcW w:w="93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32"/>
              <w:spacing w:before="0" w:beforeAutospacing="0" w:after="0" w:afterAutospacing="0" w:line="0" w:lineRule="atLeast"/>
              <w:ind w:left="142" w:right="94"/>
              <w:jc w:val="both"/>
              <w:rPr>
                <w:color w:val="000000"/>
                <w:sz w:val="26"/>
                <w:szCs w:val="26"/>
              </w:rPr>
            </w:pPr>
            <w:r>
              <w:rPr>
                <w:rStyle w:val="c3"/>
                <w:b/>
                <w:bCs/>
                <w:color w:val="000000"/>
                <w:sz w:val="26"/>
                <w:szCs w:val="26"/>
              </w:rPr>
              <w:t>Наименование материала в центрах активности</w:t>
            </w:r>
          </w:p>
        </w:tc>
      </w:tr>
      <w:tr w:rsidR="00C83F47" w:rsidTr="00C83F47">
        <w:trPr>
          <w:trHeight w:val="121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66"/>
              <w:spacing w:before="0" w:beforeAutospacing="0" w:after="0" w:afterAutospacing="0"/>
              <w:ind w:left="142" w:right="94"/>
              <w:jc w:val="both"/>
              <w:rPr>
                <w:color w:val="000000"/>
                <w:sz w:val="26"/>
                <w:szCs w:val="26"/>
              </w:rPr>
            </w:pPr>
            <w:r>
              <w:rPr>
                <w:rStyle w:val="c55"/>
                <w:i/>
                <w:iCs/>
                <w:color w:val="000000"/>
                <w:sz w:val="26"/>
                <w:szCs w:val="26"/>
              </w:rPr>
              <w:t>Образовательная область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94"/>
              <w:spacing w:before="0" w:beforeAutospacing="0" w:after="0" w:afterAutospacing="0"/>
              <w:ind w:left="142" w:right="94"/>
              <w:jc w:val="both"/>
              <w:rPr>
                <w:color w:val="000000"/>
                <w:sz w:val="26"/>
                <w:szCs w:val="26"/>
              </w:rPr>
            </w:pPr>
            <w:r>
              <w:rPr>
                <w:rStyle w:val="c55"/>
                <w:i/>
                <w:iCs/>
                <w:color w:val="000000"/>
                <w:sz w:val="26"/>
                <w:szCs w:val="26"/>
              </w:rPr>
              <w:t>Центры активности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66"/>
              <w:spacing w:before="0" w:beforeAutospacing="0" w:after="0" w:afterAutospacing="0"/>
              <w:ind w:left="140" w:right="94"/>
              <w:jc w:val="both"/>
              <w:rPr>
                <w:color w:val="000000"/>
                <w:sz w:val="26"/>
                <w:szCs w:val="26"/>
              </w:rPr>
            </w:pPr>
            <w:r>
              <w:rPr>
                <w:rStyle w:val="c55"/>
                <w:i/>
                <w:iCs/>
                <w:color w:val="000000"/>
                <w:sz w:val="26"/>
                <w:szCs w:val="26"/>
              </w:rPr>
              <w:t>Содержание центра (материалы, оборудование)</w:t>
            </w:r>
          </w:p>
        </w:tc>
      </w:tr>
      <w:tr w:rsidR="00C83F47" w:rsidTr="00C83F47">
        <w:trPr>
          <w:trHeight w:val="1134"/>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Познавательно е развитие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познавательно-исследовательской деятельности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 Стол для проведения экспериментов.</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2. Стеллаж для пособий и оборудования.</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3. Бумажные полотенца.</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4. Природный материал (песок, вода, глина, камешки, ракушки, минералы, разная по составу земля, коллекция семян, гербарий и т.п.).</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5. Емкости разной вместимости, ложки, лопатки, палочки,  воронки, сито.</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6. Лупы, цветные стекла.</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7. Технические материалы (гайки, болты, гвозди).</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8. Вспомогательные материалы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  (пипетки, колбы, шпатели, вата, марля, шприцы без игл).</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9. Календарь природы.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10.Лейки, опрыскиватель, палочки для рыхления почвы,  кисточки.</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11.Магниты.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12.Книги, энциклопедии, журналы.</w:t>
            </w:r>
          </w:p>
          <w:p w:rsidR="00C83F47" w:rsidRDefault="00C83F47">
            <w:pPr>
              <w:pStyle w:val="c116"/>
              <w:spacing w:before="0" w:beforeAutospacing="0" w:after="0" w:afterAutospacing="0"/>
              <w:ind w:left="140"/>
              <w:jc w:val="both"/>
              <w:rPr>
                <w:color w:val="000000"/>
                <w:sz w:val="26"/>
                <w:szCs w:val="26"/>
              </w:rPr>
            </w:pPr>
            <w:r>
              <w:rPr>
                <w:rStyle w:val="c0"/>
                <w:color w:val="000000"/>
                <w:sz w:val="26"/>
                <w:szCs w:val="26"/>
              </w:rPr>
              <w:t>13. Дидактические игры</w:t>
            </w:r>
          </w:p>
        </w:tc>
      </w:tr>
      <w:tr w:rsidR="00C83F47" w:rsidTr="00C83F47">
        <w:trPr>
          <w:trHeight w:val="24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3F47" w:rsidRDefault="00C83F47">
            <w:pPr>
              <w:rPr>
                <w:color w:val="000000"/>
                <w:sz w:val="26"/>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математики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1. Комплекты цифр, математических знаков,</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геометрических фигур.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2. Занимательный и познавательный математический материал,  логико-математические игры (блоки Дьенеша,  палочки Кюинзера и др.)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3. Набор объемных геометрических фигур.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4. Набор магнитного алфавита, цифр.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5. Стол и стулья.</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6. Дидактические игры</w:t>
            </w:r>
          </w:p>
        </w:tc>
      </w:tr>
      <w:tr w:rsidR="00C83F47" w:rsidTr="00C83F47">
        <w:trPr>
          <w:trHeight w:val="24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3F47" w:rsidRDefault="00C83F47">
            <w:pPr>
              <w:rPr>
                <w:color w:val="000000"/>
                <w:sz w:val="26"/>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конструирования</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 Плоскостные изображения предметов и объектов  для обводки.</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2. Дидактические игры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3. Деревянный конструктор</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4.  Мозаика разных размеров и фактуры</w:t>
            </w:r>
          </w:p>
          <w:p w:rsidR="00C83F47" w:rsidRDefault="00C83F47">
            <w:pPr>
              <w:pStyle w:val="c36"/>
              <w:spacing w:before="0" w:beforeAutospacing="0" w:after="0" w:afterAutospacing="0"/>
              <w:ind w:left="140" w:right="94"/>
              <w:jc w:val="both"/>
              <w:rPr>
                <w:color w:val="000000"/>
                <w:sz w:val="26"/>
                <w:szCs w:val="26"/>
              </w:rPr>
            </w:pPr>
            <w:r>
              <w:rPr>
                <w:rStyle w:val="c0"/>
                <w:color w:val="000000"/>
                <w:sz w:val="26"/>
                <w:szCs w:val="26"/>
              </w:rPr>
              <w:t>5. Мелкий и средний конструкторы типа «Lego» или «Duplo» и схемы выполнения построек из них.</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6. Конструктор нетрадиционный</w:t>
            </w:r>
          </w:p>
          <w:p w:rsidR="00C83F47" w:rsidRDefault="00C83F47">
            <w:pPr>
              <w:pStyle w:val="c27"/>
              <w:spacing w:before="0" w:beforeAutospacing="0" w:after="0" w:afterAutospacing="0"/>
              <w:ind w:left="140" w:right="94" w:firstLine="720"/>
              <w:jc w:val="both"/>
              <w:rPr>
                <w:color w:val="000000"/>
                <w:sz w:val="26"/>
                <w:szCs w:val="26"/>
              </w:rPr>
            </w:pPr>
            <w:r>
              <w:rPr>
                <w:color w:val="000000"/>
                <w:sz w:val="26"/>
                <w:szCs w:val="26"/>
              </w:rPr>
              <w:t>7.  Кубики деревянные</w:t>
            </w:r>
          </w:p>
        </w:tc>
      </w:tr>
      <w:tr w:rsidR="00C83F47" w:rsidTr="00C83F47">
        <w:trPr>
          <w:trHeight w:val="2442"/>
        </w:trPr>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color w:val="000000"/>
                <w:sz w:val="26"/>
                <w:szCs w:val="26"/>
              </w:rPr>
              <w:t>Речевое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книги и грамоты</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 Стеллаж для книг.</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2. Стол, стулья.</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3. Детские книги по программе и любимые книги детей, детские энциклопедии, справочная литература,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4. Книги по интересам о достижениях в различных областях.</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5. Книги, знакомящие с культурой русского народа: сказки, загадки, потешки, игры.</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6.  Дидактические игры для развития речи.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7. Материал для развития речевого дыхания</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8. Игры для развития мелкой моторики</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9. Прописи по возрасту</w:t>
            </w:r>
          </w:p>
          <w:p w:rsidR="00C83F47" w:rsidRDefault="00C83F47">
            <w:pPr>
              <w:pStyle w:val="c45"/>
              <w:spacing w:before="0" w:beforeAutospacing="0" w:after="0" w:afterAutospacing="0"/>
              <w:ind w:left="142" w:firstLine="720"/>
              <w:jc w:val="both"/>
              <w:rPr>
                <w:color w:val="000000"/>
                <w:sz w:val="26"/>
                <w:szCs w:val="26"/>
              </w:rPr>
            </w:pPr>
            <w:r>
              <w:rPr>
                <w:rStyle w:val="c0"/>
                <w:color w:val="000000"/>
                <w:sz w:val="26"/>
                <w:szCs w:val="26"/>
              </w:rPr>
              <w:t>10. Кубики – алфавит</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11. Пазлы</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12. Пособие с картинками, для развития связной речи.</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13. Игры для совершенствования грамматического  строя речи.</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 14. Лото, домино и другие игры по изучаемым  лексическим темам.</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 15. Зеркала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 16. Книжки-самоделки, книжки-малышки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17. Книги российских и зарубежных авторов (поэзия и проза).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18. Портреты российских и зарубежных поэтов и писателей.</w:t>
            </w:r>
          </w:p>
        </w:tc>
      </w:tr>
      <w:tr w:rsidR="00C83F47" w:rsidTr="00C83F47">
        <w:trPr>
          <w:trHeight w:val="24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Физическое развитие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движения</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37"/>
              <w:spacing w:before="0" w:beforeAutospacing="0" w:after="0" w:afterAutospacing="0"/>
              <w:ind w:left="142" w:right="94" w:firstLine="720"/>
              <w:jc w:val="center"/>
              <w:rPr>
                <w:color w:val="000000"/>
                <w:sz w:val="26"/>
                <w:szCs w:val="26"/>
              </w:rPr>
            </w:pPr>
            <w:r>
              <w:rPr>
                <w:rStyle w:val="c3"/>
                <w:b/>
                <w:bCs/>
                <w:color w:val="000000"/>
                <w:sz w:val="26"/>
                <w:szCs w:val="26"/>
              </w:rPr>
              <w:t>Основное физическое развитие детей проходит в спортивном зале.</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Дорожка массажная для закаливания</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Коврики массажные</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Картотека и атрибуты к подвижным играм</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Мячи игровые</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Скакалки</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Дидактические игры</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Наборы для игры в кегли</w:t>
            </w:r>
          </w:p>
          <w:p w:rsidR="00C83F47" w:rsidRDefault="00C83F47">
            <w:pPr>
              <w:pStyle w:val="c36"/>
              <w:spacing w:before="0" w:beforeAutospacing="0" w:after="0" w:afterAutospacing="0"/>
              <w:ind w:right="94"/>
              <w:jc w:val="both"/>
              <w:rPr>
                <w:color w:val="000000"/>
                <w:sz w:val="26"/>
                <w:szCs w:val="26"/>
              </w:rPr>
            </w:pPr>
            <w:r>
              <w:rPr>
                <w:rStyle w:val="c0"/>
                <w:color w:val="000000"/>
                <w:sz w:val="26"/>
                <w:szCs w:val="26"/>
              </w:rPr>
              <w:t>  8 Дидактические игры</w:t>
            </w:r>
          </w:p>
        </w:tc>
      </w:tr>
      <w:tr w:rsidR="00C83F47"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Художественно-эстетическое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искусства</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 Восковые  мелки.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2. Цветной мел.</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3. Гуашевые краски.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4. Фломастеры, цветные карандаши.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5. Пластилин, глина, соленое тесто.</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6. Цветная и белая бумага, картон, наклейки,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лоскутки ткани, нитки, ленты, самоклеящаяся пленка,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7. Кисти разного размера, палочки, стеки, ножницы, печатки, трафареты по изучаемым темам.</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8.Клейстер, клей-карандаш.</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9.Пособия-картинки:«Городецкая игрушка», «Филимоновская игрушка»,  «Гжель», «Хохломская роспись».</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10. Изделия народного искусства,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11. Раскраски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12. Образцы, схемы для аппликации и лепки.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13. Пазлы деревянные «гжель», «городец»</w:t>
            </w:r>
          </w:p>
        </w:tc>
      </w:tr>
      <w:tr w:rsidR="00C83F47"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rPr>
                <w:rFonts w:ascii="Arial" w:hAnsi="Arial" w:cs="Arial"/>
                <w:color w:val="666666"/>
                <w:sz w:val="20"/>
                <w:szCs w:val="20"/>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театрализованной деятельности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Pr>
                <w:rStyle w:val="c0"/>
                <w:color w:val="000000"/>
                <w:sz w:val="26"/>
                <w:szCs w:val="26"/>
              </w:rPr>
              <w:t>Костюмы для инсценировок,</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Атрибуты для инсценировок (короны, очки, накладные усы, маски)</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Разные виды театра (пальчиковый, кукольный настольный, теневой.),</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Фланелеграф с набором сказок,</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Ширма настольная,</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Стол, стулья</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Полки для оборудования,</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Дидактические игры</w:t>
            </w:r>
          </w:p>
        </w:tc>
      </w:tr>
      <w:tr w:rsidR="00C83F47" w:rsidTr="00C83F47">
        <w:tc>
          <w:tcPr>
            <w:tcW w:w="93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32"/>
              <w:spacing w:before="0" w:beforeAutospacing="0" w:after="0" w:afterAutospacing="0" w:line="0" w:lineRule="atLeast"/>
              <w:ind w:left="142" w:right="94"/>
              <w:jc w:val="both"/>
              <w:rPr>
                <w:color w:val="000000"/>
                <w:sz w:val="26"/>
                <w:szCs w:val="26"/>
              </w:rPr>
            </w:pPr>
            <w:r>
              <w:rPr>
                <w:rStyle w:val="c0"/>
                <w:color w:val="000000"/>
                <w:sz w:val="26"/>
                <w:szCs w:val="26"/>
              </w:rPr>
              <w:t>Музыкальная деятельность проходит в музыкальном зале</w:t>
            </w:r>
          </w:p>
        </w:tc>
      </w:tr>
      <w:tr w:rsidR="00C83F47"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Социально-коммуникативное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сюжетно-ролевых игр</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 Куклы разных размеров.</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2. Комплекты одежды и постельного белья для кукол, кукольные сервизы, кукольная мебель, коляски для кукол.</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4. Предметы-заместители для сюжетно-ролевых игр.</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5. Атрибуты для нескольких сюжетно-ролевых игр  («Дочки-матери», «Хозяюшки», «Доктор Айболит»,</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«Парикмахерская», «Моряки», «Плотник»).</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6.Дидактические игры</w:t>
            </w:r>
          </w:p>
          <w:p w:rsidR="00C83F47" w:rsidRDefault="00C83F47">
            <w:pPr>
              <w:pStyle w:val="c166"/>
              <w:spacing w:before="0" w:beforeAutospacing="0" w:after="0" w:afterAutospacing="0"/>
              <w:ind w:left="140" w:right="94"/>
              <w:jc w:val="both"/>
              <w:rPr>
                <w:color w:val="000000"/>
                <w:sz w:val="26"/>
                <w:szCs w:val="26"/>
              </w:rPr>
            </w:pPr>
            <w:r>
              <w:rPr>
                <w:rStyle w:val="c0"/>
                <w:color w:val="000000"/>
                <w:sz w:val="26"/>
                <w:szCs w:val="26"/>
              </w:rPr>
              <w:t>7. Мелкие игрушки (киндеры и др.)</w:t>
            </w:r>
          </w:p>
          <w:p w:rsidR="00C83F47" w:rsidRDefault="00C83F47">
            <w:pPr>
              <w:pStyle w:val="c250"/>
              <w:spacing w:before="0" w:beforeAutospacing="0" w:after="0" w:afterAutospacing="0"/>
              <w:ind w:left="140" w:right="94"/>
              <w:jc w:val="both"/>
              <w:rPr>
                <w:color w:val="000000"/>
                <w:sz w:val="26"/>
                <w:szCs w:val="26"/>
              </w:rPr>
            </w:pPr>
            <w:r>
              <w:rPr>
                <w:rStyle w:val="c0"/>
                <w:color w:val="000000"/>
                <w:sz w:val="26"/>
                <w:szCs w:val="26"/>
              </w:rPr>
              <w:t>8. Машины разных размеров</w:t>
            </w:r>
          </w:p>
        </w:tc>
      </w:tr>
    </w:tbl>
    <w:p w:rsidR="00C83F47" w:rsidRDefault="00C83F47" w:rsidP="00C83F47">
      <w:pPr>
        <w:pStyle w:val="c11"/>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 </w:t>
      </w:r>
    </w:p>
    <w:p w:rsidR="00C83F47" w:rsidRPr="008C5859" w:rsidRDefault="00C83F47" w:rsidP="00C83F47">
      <w:pPr>
        <w:tabs>
          <w:tab w:val="left" w:pos="284"/>
        </w:tabs>
        <w:spacing w:after="0" w:line="240" w:lineRule="auto"/>
        <w:ind w:left="142" w:hanging="142"/>
        <w:jc w:val="center"/>
        <w:rPr>
          <w:rFonts w:ascii="Times New Roman" w:hAnsi="Times New Roman" w:cs="Times New Roman"/>
          <w:b/>
          <w:sz w:val="28"/>
          <w:szCs w:val="28"/>
        </w:rPr>
      </w:pPr>
    </w:p>
    <w:p w:rsidR="008C5859" w:rsidRPr="00C538C5" w:rsidRDefault="008C5859" w:rsidP="008C5859">
      <w:pPr>
        <w:spacing w:after="0" w:line="240" w:lineRule="auto"/>
        <w:jc w:val="center"/>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C538C5">
        <w:rPr>
          <w:rFonts w:ascii="Times New Roman" w:hAnsi="Times New Roman" w:cs="Times New Roman"/>
          <w:b/>
          <w:sz w:val="28"/>
          <w:szCs w:val="28"/>
        </w:rPr>
        <w:t xml:space="preserve">3.6. Материально-техническое обеспечение образовательного процесса </w:t>
      </w:r>
      <w:r w:rsidR="005A4429" w:rsidRPr="00C538C5">
        <w:rPr>
          <w:rFonts w:ascii="Times New Roman" w:hAnsi="Times New Roman" w:cs="Times New Roman"/>
          <w:b/>
          <w:sz w:val="28"/>
          <w:szCs w:val="28"/>
        </w:rPr>
        <w:t xml:space="preserve">в </w:t>
      </w:r>
      <w:r w:rsidR="00FA48FE" w:rsidRPr="00C538C5">
        <w:rPr>
          <w:rFonts w:ascii="Times New Roman" w:hAnsi="Times New Roman" w:cs="Times New Roman"/>
          <w:b/>
          <w:sz w:val="28"/>
          <w:szCs w:val="28"/>
        </w:rPr>
        <w:t>подготовительной к школе</w:t>
      </w:r>
      <w:r w:rsidR="005A4429" w:rsidRPr="00C538C5">
        <w:rPr>
          <w:rFonts w:ascii="Times New Roman" w:hAnsi="Times New Roman" w:cs="Times New Roman"/>
          <w:b/>
          <w:sz w:val="28"/>
          <w:szCs w:val="28"/>
        </w:rPr>
        <w:t xml:space="preserve"> группе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Описание материально-технического обеспечения образовательного процесса включает в себя:</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экранно-звуковые пособия в цифровом виде;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технические средства обучения (средства ИКТ);</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учебно-практическое и учебно-лабораторное оборудование;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натуральные объекты;</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демонстрационные пособия;</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музыкальные инструменты;</w:t>
      </w:r>
    </w:p>
    <w:p w:rsidR="00C83F47" w:rsidRPr="00CF3590" w:rsidRDefault="00C83F47" w:rsidP="00C83F47">
      <w:pPr>
        <w:pStyle w:val="afb"/>
        <w:rPr>
          <w:rFonts w:ascii="Times New Roman" w:hAnsi="Times New Roman"/>
          <w:color w:val="000000"/>
          <w:sz w:val="24"/>
          <w:szCs w:val="24"/>
          <w:shd w:val="clear" w:color="auto" w:fill="FFFFFF"/>
        </w:rPr>
      </w:pPr>
      <w:r w:rsidRPr="00CF3590">
        <w:rPr>
          <w:rFonts w:ascii="Times New Roman" w:hAnsi="Times New Roman"/>
          <w:color w:val="000000"/>
          <w:sz w:val="24"/>
          <w:szCs w:val="24"/>
          <w:shd w:val="clear" w:color="auto" w:fill="FFFFFF"/>
        </w:rPr>
        <w:t xml:space="preserve">     - ноутбук;</w:t>
      </w:r>
    </w:p>
    <w:p w:rsidR="00C83F47" w:rsidRPr="00CF3590" w:rsidRDefault="00C83F47" w:rsidP="00C83F47">
      <w:pPr>
        <w:pStyle w:val="afb"/>
        <w:rPr>
          <w:rFonts w:ascii="Times New Roman" w:hAnsi="Times New Roman"/>
          <w:color w:val="000000"/>
          <w:sz w:val="24"/>
          <w:szCs w:val="24"/>
          <w:shd w:val="clear" w:color="auto" w:fill="FFFFFF"/>
        </w:rPr>
      </w:pPr>
      <w:r w:rsidRPr="00CF3590">
        <w:rPr>
          <w:rFonts w:ascii="Times New Roman" w:hAnsi="Times New Roman"/>
          <w:color w:val="000000"/>
          <w:sz w:val="24"/>
          <w:szCs w:val="24"/>
          <w:shd w:val="clear" w:color="auto" w:fill="FFFFFF"/>
        </w:rPr>
        <w:t xml:space="preserve">     - мультимедийный проектор с экраном на штативе.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Оборудование, оснащение (предметы, оснащенность помещений), отвечают требованиям СанПиНа, правилам пожарной безопасности, требованиям к средствам обучения и воспитания, к материально-техническому обеспечению Программы.</w:t>
      </w:r>
    </w:p>
    <w:p w:rsidR="00C83F47" w:rsidRPr="00CF3590" w:rsidRDefault="00C83F47" w:rsidP="00C83F47">
      <w:pPr>
        <w:spacing w:line="360" w:lineRule="auto"/>
        <w:rPr>
          <w:color w:val="000000"/>
          <w:lang w:bidi="en-US"/>
        </w:rPr>
      </w:pPr>
    </w:p>
    <w:p w:rsidR="00C83F47" w:rsidRPr="00CF3590" w:rsidRDefault="00C83F47" w:rsidP="00C83F47">
      <w:pPr>
        <w:spacing w:before="32" w:after="32" w:line="360" w:lineRule="auto"/>
        <w:jc w:val="both"/>
        <w:rPr>
          <w:b/>
          <w:bCs/>
          <w:color w:val="FF0000"/>
          <w:shd w:val="clear" w:color="auto" w:fill="FFFFFF"/>
        </w:rPr>
      </w:pPr>
    </w:p>
    <w:tbl>
      <w:tblPr>
        <w:tblW w:w="0" w:type="auto"/>
        <w:tblCellMar>
          <w:left w:w="0" w:type="dxa"/>
          <w:right w:w="0" w:type="dxa"/>
        </w:tblCellMar>
        <w:tblLook w:val="04A0" w:firstRow="1" w:lastRow="0" w:firstColumn="1" w:lastColumn="0" w:noHBand="0" w:noVBand="1"/>
      </w:tblPr>
      <w:tblGrid>
        <w:gridCol w:w="359"/>
        <w:gridCol w:w="3001"/>
        <w:gridCol w:w="3679"/>
        <w:gridCol w:w="3607"/>
      </w:tblGrid>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w:t>
            </w:r>
          </w:p>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п/п</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Помещение ДОУ</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Цели</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Групповые помещения  со спальнями</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Всестороннее развитие психических и физических качеств в соответствии с возрастными и индивидуальными особенностями воспитанников.</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Музыкальный и спортивный зал (совмещённый)</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Проведение утренней гимнастики, организованной образовательной деятельностей, спортивных и музыкальных праздников, развлечений, досугов.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Укрепление здоровья детейприобщение к здоровому образу жизни, развитие физических качеств.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Развитие музыкально – художественной деятельности и эмоционально-волевой сферы детей.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Мини- музей ДОУ</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Формирование у детей общего</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представления об истории края, истории  и  жизни детского сада, культуре родного города и нравственно-патриотических качеств, привития любви к Родине.</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Кабинет заведующей</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Индивидуальные консультации, беседы с медицинскими, педагогическими кадрами, обслуживающим персоналом  и родителями воспитанников.</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Создание благоприятного эмоционального климата для работников и родителей воспитанников.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Рост  и  развитие профессионального уровня педагогов.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Просветительская, разъяснительная работа с родителями по вопросам воспитания и  развития детей.</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Кабинет старшего воспитателя</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Имеется передвижная библиотека для педагогов, детей и родителей.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Консультации, семинары, педагогические советы, индивидуальные консультации для педагогов.</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Формирование интереса и потребности в чтении (восприятии) книг.</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Повышение профессиональной компетентности педагогов</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Медицинский блок       (мед кабинет, изолятор, процедурный кабинет, санитарная комната, изолированный вход)</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Осмотр детей, консультации медицинской сестры, врачей, изоляция заболевших детей.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Профилактика, оздоровительная работа с детьми, консультативно-просветительская работа с родителями и работниками ДОУ.</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Пищеблок</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Хранение продуктов  и приготовление пищи</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Для организации качественного горячего питания воспитанников в соответствии с санитарно-эпидемиологическими правилами и нормативами.</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Прачечная</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(постирочная и гладильная)</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Стирка и глажение постельного белья и спецодежды</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Соблюдение санитарно – гигиенических норм</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Кабинет завхоза</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Хозяйственная деятельность, ведение отчетной документации, работа с обслуживающим персоналом.</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Соблюдение СанПиН, правил ОТ и ТБ, ППБ, и безопасности учреждения.</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Холлы ДОУ</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Размещение информации.</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Просветительская работа с педагогами и родителями воспитанников.</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Прогулочные участки</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Прогулки, игровая деятельность, досуги, самостоятельная двигательная активность детей.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Развитие познавательной, физической, опытно-поисковой, экспериментальной и трудовой  деятельности.</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Стадион «Здоровейка»</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Проведение физкультурных занятий, праздников и досугов.</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Накопление и обогащение двигательного опыта детей. Формирование у воспитанников двигательной активности.</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Развитие эмоционально-волевой сферы детей.</w:t>
            </w:r>
          </w:p>
        </w:tc>
      </w:tr>
    </w:tbl>
    <w:p w:rsidR="00C83F47" w:rsidRPr="00CF3590" w:rsidRDefault="00C83F47" w:rsidP="00C83F47">
      <w:pPr>
        <w:shd w:val="clear" w:color="auto" w:fill="FFFFFF"/>
        <w:spacing w:before="32" w:after="32" w:line="360" w:lineRule="auto"/>
        <w:jc w:val="both"/>
        <w:rPr>
          <w:color w:val="000000"/>
        </w:rPr>
      </w:pPr>
      <w:r w:rsidRPr="00CF3590">
        <w:rPr>
          <w:color w:val="000000"/>
        </w:rPr>
        <w:t> </w:t>
      </w:r>
    </w:p>
    <w:p w:rsidR="00C83F47" w:rsidRPr="00C83F47" w:rsidRDefault="00C83F47" w:rsidP="00C83F47">
      <w:pPr>
        <w:shd w:val="clear" w:color="auto" w:fill="FFFFFF"/>
        <w:spacing w:before="32" w:after="32"/>
        <w:ind w:left="990" w:hanging="990"/>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В целях улучшения материально-технического оснащения учебно-воспитательного процесса:</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значительно пополнен библиотечный фонд методической и детской художественной литературой  на 42%  (методическая литература и библиотека программы воспитания и обучения в детском саду «От рождения до школы»/ Под ред.  Н.Е. Веракса, Т.С. Комаровой, М.А. Васильевой.)</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b/>
          <w:bCs/>
          <w:color w:val="000000"/>
          <w:sz w:val="24"/>
          <w:szCs w:val="24"/>
        </w:rPr>
        <w:t>Обеспечение безопасности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В дневное время за безопасность ДОУ отвечает дежурный  по учреждению и администратор, в ночное время  сторожа.</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ДОУ полностью   укомплектовано первичными средствами пожаротушения (огнетушителями).  Установлена охранно-пожарная сигнализация (АПС), кнопка экстренного вызова (КЭВ).</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Разработана документация по антитеррористической деятельности, пожарной безопасности.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Поэтажно  имеются первичные средства пожаротушения, схемы и планы эвакуации.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Четыре раза в год проводятся практические тренировки по эвакуации детей и сотрудников  из здания на случай чрезвычайных ситуаций в места, закреплённые за группами.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xml:space="preserve">Работники ДОУ проходят обучение по ППБ, ОТ и ТБ в соответствии с требованиями. В ДОУ проводятся инструктажи с педагогическим и обслуживающим персоналом, а также с воспитанниками       (с отметкой в журале). </w:t>
      </w:r>
    </w:p>
    <w:p w:rsidR="00C83F47" w:rsidRPr="00C538C5" w:rsidRDefault="00C83F47" w:rsidP="008C5859">
      <w:pPr>
        <w:spacing w:after="0" w:line="240" w:lineRule="auto"/>
        <w:jc w:val="center"/>
        <w:rPr>
          <w:rFonts w:ascii="Times New Roman" w:hAnsi="Times New Roman" w:cs="Times New Roman"/>
          <w:b/>
          <w:sz w:val="28"/>
          <w:szCs w:val="28"/>
        </w:rPr>
      </w:pPr>
    </w:p>
    <w:p w:rsidR="008C5859" w:rsidRPr="00C538C5" w:rsidRDefault="008C5859" w:rsidP="008C5859">
      <w:pPr>
        <w:spacing w:after="0" w:line="240" w:lineRule="auto"/>
        <w:jc w:val="center"/>
        <w:rPr>
          <w:rFonts w:ascii="Times New Roman" w:hAnsi="Times New Roman" w:cs="Times New Roman"/>
          <w:b/>
          <w:sz w:val="28"/>
          <w:szCs w:val="28"/>
        </w:rPr>
      </w:pPr>
    </w:p>
    <w:p w:rsidR="00C83F47" w:rsidRDefault="00C83F47" w:rsidP="008C5859">
      <w:pPr>
        <w:spacing w:after="0" w:line="240" w:lineRule="auto"/>
        <w:jc w:val="center"/>
        <w:rPr>
          <w:rFonts w:ascii="Times New Roman" w:hAnsi="Times New Roman" w:cs="Times New Roman"/>
          <w:b/>
          <w:sz w:val="28"/>
          <w:szCs w:val="28"/>
        </w:rPr>
      </w:pPr>
    </w:p>
    <w:p w:rsidR="00C83F47" w:rsidRDefault="00C83F47" w:rsidP="008C5859">
      <w:pPr>
        <w:spacing w:after="0" w:line="240" w:lineRule="auto"/>
        <w:jc w:val="center"/>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C538C5">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w:t>
      </w:r>
      <w:r w:rsidR="005A4429" w:rsidRPr="00C538C5">
        <w:rPr>
          <w:rFonts w:ascii="Times New Roman" w:hAnsi="Times New Roman" w:cs="Times New Roman"/>
          <w:b/>
          <w:sz w:val="28"/>
          <w:szCs w:val="28"/>
        </w:rPr>
        <w:t xml:space="preserve">в </w:t>
      </w:r>
      <w:r w:rsidR="00FA48FE" w:rsidRPr="00C538C5">
        <w:rPr>
          <w:rFonts w:ascii="Times New Roman" w:hAnsi="Times New Roman" w:cs="Times New Roman"/>
          <w:b/>
          <w:sz w:val="28"/>
          <w:szCs w:val="28"/>
        </w:rPr>
        <w:t>подготовительной к школе</w:t>
      </w:r>
      <w:r w:rsidR="005A4429" w:rsidRPr="00C538C5">
        <w:rPr>
          <w:rFonts w:ascii="Times New Roman" w:hAnsi="Times New Roman" w:cs="Times New Roman"/>
          <w:b/>
          <w:sz w:val="28"/>
          <w:szCs w:val="28"/>
        </w:rPr>
        <w:t xml:space="preserve"> группе</w:t>
      </w:r>
      <w:r w:rsidRPr="00C538C5">
        <w:rPr>
          <w:rFonts w:ascii="Times New Roman" w:hAnsi="Times New Roman" w:cs="Times New Roman"/>
          <w:b/>
          <w:sz w:val="28"/>
          <w:szCs w:val="28"/>
        </w:rPr>
        <w:t xml:space="preserve"> возраста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Н.Е. Веракса, Т.С. Комарова, М.А. Васильева. Примерная основная общеобразовательная программа дошкольного образования «От рождения до школы».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О.Л. Князева, О.Б. Стеркина. Программа социально-эмоционального развития детей дошкольного возраста «Я, ты, мы».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Н.Е.Веракса, Т.С. Комарова, М.А. Васильева. Перспективное планирование воспитательно-образовательного процесса. Старшая группа.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Н.Е.Веракса, Т.С. Комарова, М.А. Васильева. Перспективное планирование воспитательно-образовательного процесса. Подготовительная группа.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Я, ты, мы: Социально-эмоциональное развитие детей от 3 до 6 лет: Учебно-методическое пособие для воспитателей дошкольных образовательных учреждений / О.Л. Князева, Р.Б. Стеркина – 2-е изд. – М.: Просвещение, 2005.</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szCs w:val="26"/>
          <w:lang w:eastAsia="ru-RU"/>
        </w:rPr>
        <w:t>Развитие социальных навыков детей 5-7 лет: познавательно-игровые занятия/ авт. – сост.      О.Р. Меремьянина - </w:t>
      </w:r>
      <w:r w:rsidRPr="00C83F47">
        <w:rPr>
          <w:rFonts w:ascii="Times New Roman" w:eastAsia="Times New Roman" w:hAnsi="Times New Roman" w:cs="Times New Roman"/>
          <w:color w:val="000000"/>
          <w:lang w:eastAsia="ru-RU"/>
        </w:rPr>
        <w:t> </w:t>
      </w:r>
      <w:r w:rsidRPr="00C83F47">
        <w:rPr>
          <w:rFonts w:ascii="Times New Roman" w:eastAsia="Times New Roman" w:hAnsi="Times New Roman" w:cs="Times New Roman"/>
          <w:color w:val="000000"/>
          <w:sz w:val="26"/>
          <w:lang w:eastAsia="ru-RU"/>
        </w:rPr>
        <w:t>Волгоград: Учитель, 2012.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Белая К.Ю. Формирование основ безопасности у дошкольников (3-7 лет).</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Саулина Т.Ф. Знакомим дошкольников с правилами дорожного движения (3-7 лет).</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Трудовое воспитание в детском саду: Для занятий с детьми 3-7 лет. – Куцакова Л.В., Москва, Мозаика-Синтез, 2015.</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Организация сюжетной игры в детском саду: пособие для воспитателя Н.Я. Михайленко, Н.А.Короткова – М.: ЛИНКА-ПРЕСС, 2009.</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Формирование основ безопасности у дошкольников. Пособие для педагогов дошкольных учреждений и родителей. – М.: МОЗИКА-СИНТЕЗ, 2011 / К.Ю. Белая.</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Безопасность: Учебное пособие по основам безопасности жизнедеятельности детей старшего дошкольного возраста. – СПб.: «ДЕТСТВО-ПРЕСС», 2010.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Основы безопасности детей дошкольного возраста: Учебно-наглядное пособие для детей дошкольного возраста /Стеркина Р.Б./ – 2000.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Проектная деятельность дошкольников. Пособие для педагогов дошкольных учреждений. – М.: МОЗАИКА-СИНТЕЗ, 2010 / Вераксы Н.Е., Вераксы А.Н.</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Теория и методика творческого конструирования в детском саду: Учеб. Пособие для студентов высш.пед.учеб.заведений – М.: Издательский центр «Академия», 2002 / Парамонова Л.А.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Шевелев К.В. Дошкольная математика в играх. Формирование элементарных математических представлений у детей 5-7 лет – М.: Мозаика – Синтез, 2004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Козлова В.А. Обучение дошкольников и младших школьников математике. Методическое пособие для родителей и воспитателей. – М.: Школьная Пресса, 2002.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Пчельникова Л.М. Моделирование – ступенька в математику: практико-ориентированное пособие/Под ред. Н.А. Голикова. Ханты-Мансийск, 2006.</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Соломенникова О.А. Ознакомление с природой в детском саду (пособие с 2-х  до 7 лет).</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С.В. Коноваленко, М.И. Кременецкой «Развитие познавательной сферы детей старшего дошкольного возраста».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Гербова В.В. Развитие речи в детском саду (2-7 лет), 2014г.</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Формирование коммуникативных навыков у детей 3-7 лет: модели комплексных занятий / авт.-сост. Ю.В. Полякевич, Г.Н. Осинина- Волгоград: Учитель, 2011.</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«Каплунова И.М., Новоскольцев И.А. «Ладушки». Программа музыкального воспитания детей дошкольного возраста (2-х до 7 лет), Издательство: Невская нота, 2015г.</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Каплунова И.М., Новоскольцев И.А. Праздник каждый день. Программа музыкального воспитания детей дошкольного возраста – СПб «Композитор», 2000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 Орф. Музыка для детей.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Лыкова И.А. Изобразительная деятельность в детском саду: планирование, конспекты занятий, методические рекомендации (4-х до 7 лет).  М.: «Издательский мир», 2014г.</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Комарова Т.С., Савенков А.И. Коллективное творчество детей: Учебное пособие – М.: Педагогическое общество России, 2010.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Доронова Т.Н. Дошкольникам об искусстве. – М., 2012.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Музыкальные занятия / авт.-сост. О.Н. Арсеневская – Волгоград: Учитель, 2012.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Веракса А.Н., Гуторова Н.Ф. Практический психолог в детском саду.</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Филичева Т.Б., Чиркиеа Г.В. Программа обучения и воспитания детей с фонетико-фонематическим недоразвитием речи.</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Нищева Н.В. Система коррекционной работы в логопедической группе для детей с общим недоразвитием речи.</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Т.Б. Филичева, Г.В. Туманова. Формирование звукопроизношения у дошкольников.</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Коноваленко В.В., Коноваленко С.В. индивидуально-подгрупповая работа по коррекции звукопроизношения.</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Программа воспитания и обучения дошкольников с задержкой психического развития Л.В. Баряева, И.Г. Вечканова. О.П. Гаврилушкина.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Бояркова Н.Ю. Ступеньки развития. Ранняя диагностика и коррекция задержки психического развития у детей.</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Екжанова Е.А., Стребелева Е.А. Программа ДОО компенсирующего вида для детей с нарушением интеллекта (коррекционно-развивающее обучение).</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Н.В. Ротарь, Т.В. Карцева «Занятия для детей с ОВЗ старшего дошкольного возраста» 2012г (ЭВС, общение).</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С.В. Коноваленко, М.И. Кременецкой «Развитие познавательной сферы детей старшего дошкольного возраста» (приспосабленная к особенностям ребёнка).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А.А. Осипова «Диагностика и коррекция внимания».М.:Сфера,2004,</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Л.А. Метиева., Э.Я.Удалова «Развитие сенсомотороики детей с ограниченными возможностями здоровья».                   М. Национальный книжный центр,2015.</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Для ст. гр. Н.Ю. Куражева «Цветик-семицветик» для 5-6- лет (комплексная программа).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Юный эколог: Программа экологического воспитания дошкольников (4-х до 7 лет). – М.: Мозаика-Синтез, 2014 / Николаева С.Н.</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Программа МДОАУ д/с «Улыбка» по безопасности дорожного движения «Островок безопасности».</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Щеткин А.В. «Театральные ступеньки». Программа по театрализованной деятельности</w:t>
      </w:r>
    </w:p>
    <w:p w:rsidR="00C83F47" w:rsidRPr="00C538C5" w:rsidRDefault="00C83F47" w:rsidP="008C5859">
      <w:pPr>
        <w:spacing w:after="0" w:line="240" w:lineRule="auto"/>
        <w:jc w:val="center"/>
        <w:rPr>
          <w:rFonts w:ascii="Times New Roman" w:hAnsi="Times New Roman" w:cs="Times New Roman"/>
          <w:b/>
          <w:sz w:val="28"/>
          <w:szCs w:val="28"/>
        </w:rPr>
      </w:pPr>
    </w:p>
    <w:sectPr w:rsidR="00C83F47" w:rsidRPr="00C538C5" w:rsidSect="00FA2609">
      <w:pgSz w:w="11906" w:h="16838"/>
      <w:pgMar w:top="1134" w:right="567"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C4A80E2A"/>
    <w:name w:val="WW8Num2"/>
    <w:lvl w:ilvl="0">
      <w:numFmt w:val="bullet"/>
      <w:lvlText w:val=""/>
      <w:lvlJc w:val="left"/>
      <w:pPr>
        <w:tabs>
          <w:tab w:val="num" w:pos="644"/>
        </w:tabs>
        <w:ind w:left="644" w:hanging="360"/>
      </w:pPr>
      <w:rPr>
        <w:rFonts w:ascii="Symbol" w:hAnsi="Symbol" w:cs="Times New Roman"/>
        <w:color w:val="aut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1428" w:hanging="360"/>
      </w:pPr>
      <w:rPr>
        <w:rFonts w:ascii="Symbol" w:hAnsi="Symbol" w:cs="Times New Roman"/>
      </w:rPr>
    </w:lvl>
  </w:abstractNum>
  <w:abstractNum w:abstractNumId="3" w15:restartNumberingAfterBreak="0">
    <w:nsid w:val="00000007"/>
    <w:multiLevelType w:val="multilevel"/>
    <w:tmpl w:val="00000007"/>
    <w:name w:val="WW8Num7"/>
    <w:lvl w:ilvl="0">
      <w:start w:val="1"/>
      <w:numFmt w:val="decimal"/>
      <w:lvlText w:val="%1."/>
      <w:lvlJc w:val="left"/>
      <w:pPr>
        <w:tabs>
          <w:tab w:val="num" w:pos="1068"/>
        </w:tabs>
        <w:ind w:left="1068" w:hanging="360"/>
      </w:pPr>
      <w:rPr>
        <w:rFonts w:ascii="Symbol" w:hAnsi="Symbol" w:cs="Symbol"/>
      </w:rPr>
    </w:lvl>
    <w:lvl w:ilvl="1">
      <w:start w:val="1"/>
      <w:numFmt w:val="decimal"/>
      <w:lvlText w:val="%2."/>
      <w:lvlJc w:val="left"/>
      <w:pPr>
        <w:tabs>
          <w:tab w:val="num" w:pos="1440"/>
        </w:tabs>
        <w:ind w:left="1440" w:hanging="360"/>
      </w:pPr>
      <w:rPr>
        <w:rFonts w:ascii="Symbol" w:hAnsi="Symbol" w:cs="Symbol"/>
      </w:rPr>
    </w:lvl>
    <w:lvl w:ilvl="2">
      <w:start w:val="1"/>
      <w:numFmt w:val="decimal"/>
      <w:lvlText w:val="%3."/>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rPr>
        <w:rFonts w:ascii="Symbol" w:hAnsi="Symbol" w:cs="Symbol"/>
      </w:rPr>
    </w:lvl>
    <w:lvl w:ilvl="5">
      <w:start w:val="1"/>
      <w:numFmt w:val="decimal"/>
      <w:lvlText w:val="%6."/>
      <w:lvlJc w:val="left"/>
      <w:pPr>
        <w:tabs>
          <w:tab w:val="num" w:pos="4320"/>
        </w:tabs>
        <w:ind w:left="4320" w:hanging="360"/>
      </w:pPr>
      <w:rPr>
        <w:rFonts w:ascii="Symbol" w:hAnsi="Symbol" w:cs="Symbol"/>
      </w:rPr>
    </w:lvl>
    <w:lvl w:ilvl="6">
      <w:start w:val="1"/>
      <w:numFmt w:val="decimal"/>
      <w:lvlText w:val="%7."/>
      <w:lvlJc w:val="left"/>
      <w:pPr>
        <w:tabs>
          <w:tab w:val="num" w:pos="5040"/>
        </w:tabs>
        <w:ind w:left="5040" w:hanging="360"/>
      </w:pPr>
      <w:rPr>
        <w:rFonts w:ascii="Symbol" w:hAnsi="Symbol" w:cs="Symbol"/>
      </w:rPr>
    </w:lvl>
    <w:lvl w:ilvl="7">
      <w:start w:val="1"/>
      <w:numFmt w:val="decimal"/>
      <w:lvlText w:val="%8."/>
      <w:lvlJc w:val="left"/>
      <w:pPr>
        <w:tabs>
          <w:tab w:val="num" w:pos="5760"/>
        </w:tabs>
        <w:ind w:left="5760" w:hanging="360"/>
      </w:pPr>
      <w:rPr>
        <w:rFonts w:ascii="Symbol" w:hAnsi="Symbol" w:cs="Symbol"/>
      </w:rPr>
    </w:lvl>
    <w:lvl w:ilvl="8">
      <w:start w:val="1"/>
      <w:numFmt w:val="decimal"/>
      <w:lvlText w:val="%9."/>
      <w:lvlJc w:val="left"/>
      <w:pPr>
        <w:tabs>
          <w:tab w:val="num" w:pos="6480"/>
        </w:tabs>
        <w:ind w:left="6480" w:hanging="360"/>
      </w:pPr>
      <w:rPr>
        <w:rFonts w:ascii="Symbol" w:hAnsi="Symbol" w:cs="Symbol"/>
      </w:rPr>
    </w:lvl>
  </w:abstractNum>
  <w:abstractNum w:abstractNumId="4" w15:restartNumberingAfterBreak="0">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01014D"/>
    <w:multiLevelType w:val="multilevel"/>
    <w:tmpl w:val="0C6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23CE7"/>
    <w:multiLevelType w:val="hybridMultilevel"/>
    <w:tmpl w:val="9CFC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3E7DE6"/>
    <w:multiLevelType w:val="hybridMultilevel"/>
    <w:tmpl w:val="84AC205C"/>
    <w:lvl w:ilvl="0" w:tplc="D162181E">
      <w:start w:val="1"/>
      <w:numFmt w:val="bullet"/>
      <w:pStyle w:val="20"/>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0AD07D4A"/>
    <w:multiLevelType w:val="multilevel"/>
    <w:tmpl w:val="8AA2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727DAF"/>
    <w:multiLevelType w:val="hybridMultilevel"/>
    <w:tmpl w:val="36388D6E"/>
    <w:lvl w:ilvl="0" w:tplc="31AE7014">
      <w:start w:val="5"/>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11"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DC2524"/>
    <w:multiLevelType w:val="multilevel"/>
    <w:tmpl w:val="0F46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42FA7"/>
    <w:multiLevelType w:val="multilevel"/>
    <w:tmpl w:val="94002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F57BDC"/>
    <w:multiLevelType w:val="hybridMultilevel"/>
    <w:tmpl w:val="F098A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4D1ED7"/>
    <w:multiLevelType w:val="multilevel"/>
    <w:tmpl w:val="D1820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5261027"/>
    <w:multiLevelType w:val="hybridMultilevel"/>
    <w:tmpl w:val="98240C8A"/>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6" w15:restartNumberingAfterBreak="0">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17"/>
  </w:num>
  <w:num w:numId="4">
    <w:abstractNumId w:val="11"/>
  </w:num>
  <w:num w:numId="5">
    <w:abstractNumId w:val="15"/>
  </w:num>
  <w:num w:numId="6">
    <w:abstractNumId w:val="0"/>
  </w:num>
  <w:num w:numId="7">
    <w:abstractNumId w:val="1"/>
  </w:num>
  <w:num w:numId="8">
    <w:abstractNumId w:val="2"/>
  </w:num>
  <w:num w:numId="9">
    <w:abstractNumId w:val="3"/>
  </w:num>
  <w:num w:numId="10">
    <w:abstractNumId w:val="21"/>
  </w:num>
  <w:num w:numId="11">
    <w:abstractNumId w:val="4"/>
  </w:num>
  <w:num w:numId="12">
    <w:abstractNumId w:val="23"/>
  </w:num>
  <w:num w:numId="13">
    <w:abstractNumId w:val="9"/>
  </w:num>
  <w:num w:numId="14">
    <w:abstractNumId w:val="16"/>
  </w:num>
  <w:num w:numId="15">
    <w:abstractNumId w:val="26"/>
  </w:num>
  <w:num w:numId="16">
    <w:abstractNumId w:val="20"/>
  </w:num>
  <w:num w:numId="17">
    <w:abstractNumId w:val="6"/>
  </w:num>
  <w:num w:numId="18">
    <w:abstractNumId w:val="18"/>
  </w:num>
  <w:num w:numId="19">
    <w:abstractNumId w:val="24"/>
  </w:num>
  <w:num w:numId="20">
    <w:abstractNumId w:val="22"/>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8"/>
  </w:num>
  <w:num w:numId="24">
    <w:abstractNumId w:val="5"/>
  </w:num>
  <w:num w:numId="25">
    <w:abstractNumId w:val="12"/>
  </w:num>
  <w:num w:numId="26">
    <w:abstractNumId w:val="13"/>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02224E"/>
    <w:rsid w:val="0002224E"/>
    <w:rsid w:val="000B0293"/>
    <w:rsid w:val="000F4C0E"/>
    <w:rsid w:val="00117443"/>
    <w:rsid w:val="00175D5D"/>
    <w:rsid w:val="00191289"/>
    <w:rsid w:val="002655A5"/>
    <w:rsid w:val="002D1EDD"/>
    <w:rsid w:val="002E5855"/>
    <w:rsid w:val="00396AE6"/>
    <w:rsid w:val="003B72FF"/>
    <w:rsid w:val="003E4B5E"/>
    <w:rsid w:val="00435212"/>
    <w:rsid w:val="0044387A"/>
    <w:rsid w:val="00495736"/>
    <w:rsid w:val="00505355"/>
    <w:rsid w:val="005772FB"/>
    <w:rsid w:val="005A4429"/>
    <w:rsid w:val="005B32A0"/>
    <w:rsid w:val="00612BD0"/>
    <w:rsid w:val="006905DD"/>
    <w:rsid w:val="006F1159"/>
    <w:rsid w:val="0074631C"/>
    <w:rsid w:val="007775D1"/>
    <w:rsid w:val="007A0492"/>
    <w:rsid w:val="007F1E2A"/>
    <w:rsid w:val="007F791B"/>
    <w:rsid w:val="00840518"/>
    <w:rsid w:val="008620CA"/>
    <w:rsid w:val="0086255B"/>
    <w:rsid w:val="008C5859"/>
    <w:rsid w:val="00974FAE"/>
    <w:rsid w:val="00A83A8F"/>
    <w:rsid w:val="00B21C14"/>
    <w:rsid w:val="00BD30A1"/>
    <w:rsid w:val="00C42B6D"/>
    <w:rsid w:val="00C538C5"/>
    <w:rsid w:val="00C70459"/>
    <w:rsid w:val="00C721C1"/>
    <w:rsid w:val="00C83F47"/>
    <w:rsid w:val="00CB756F"/>
    <w:rsid w:val="00D01D7A"/>
    <w:rsid w:val="00DC257F"/>
    <w:rsid w:val="00DF2549"/>
    <w:rsid w:val="00E31AE9"/>
    <w:rsid w:val="00E428D2"/>
    <w:rsid w:val="00E603A5"/>
    <w:rsid w:val="00E70ADE"/>
    <w:rsid w:val="00EB49B8"/>
    <w:rsid w:val="00ED3895"/>
    <w:rsid w:val="00F04FBE"/>
    <w:rsid w:val="00F27989"/>
    <w:rsid w:val="00F33B44"/>
    <w:rsid w:val="00F52F3B"/>
    <w:rsid w:val="00FA2609"/>
    <w:rsid w:val="00FA48FE"/>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FF01"/>
  <w15:docId w15:val="{93C2B347-270B-4B5C-A853-795A9F79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paragraph" w:styleId="1">
    <w:name w:val="heading 1"/>
    <w:basedOn w:val="a"/>
    <w:next w:val="a0"/>
    <w:link w:val="10"/>
    <w:qFormat/>
    <w:rsid w:val="00C83F47"/>
    <w:pPr>
      <w:widowControl w:val="0"/>
      <w:numPr>
        <w:numId w:val="6"/>
      </w:numPr>
      <w:tabs>
        <w:tab w:val="left" w:pos="0"/>
      </w:tabs>
      <w:suppressAutoHyphens/>
      <w:spacing w:before="280" w:after="280" w:line="240" w:lineRule="auto"/>
      <w:outlineLvl w:val="0"/>
    </w:pPr>
    <w:rPr>
      <w:rFonts w:ascii="Times New Roman" w:eastAsia="Times New Roman" w:hAnsi="Times New Roman" w:cs="Times New Roman"/>
      <w:b/>
      <w:bCs/>
      <w:kern w:val="1"/>
      <w:sz w:val="48"/>
      <w:szCs w:val="48"/>
      <w:lang w:eastAsia="zh-CN"/>
    </w:rPr>
  </w:style>
  <w:style w:type="paragraph" w:styleId="2">
    <w:name w:val="heading 2"/>
    <w:basedOn w:val="11"/>
    <w:next w:val="a0"/>
    <w:link w:val="21"/>
    <w:qFormat/>
    <w:rsid w:val="00C83F47"/>
    <w:pPr>
      <w:numPr>
        <w:ilvl w:val="1"/>
        <w:numId w:val="6"/>
      </w:numPr>
      <w:outlineLvl w:val="1"/>
    </w:pPr>
    <w:rPr>
      <w:b/>
      <w:bCs/>
      <w:i/>
      <w:iCs/>
    </w:rPr>
  </w:style>
  <w:style w:type="paragraph" w:styleId="3">
    <w:name w:val="heading 3"/>
    <w:basedOn w:val="11"/>
    <w:next w:val="a0"/>
    <w:link w:val="30"/>
    <w:qFormat/>
    <w:rsid w:val="00C83F47"/>
    <w:pPr>
      <w:numPr>
        <w:ilvl w:val="2"/>
        <w:numId w:val="6"/>
      </w:numPr>
      <w:outlineLvl w:val="2"/>
    </w:pPr>
    <w:rPr>
      <w:b/>
      <w:bCs/>
    </w:rPr>
  </w:style>
  <w:style w:type="paragraph" w:styleId="4">
    <w:name w:val="heading 4"/>
    <w:basedOn w:val="a"/>
    <w:next w:val="a"/>
    <w:link w:val="40"/>
    <w:qFormat/>
    <w:rsid w:val="00C83F47"/>
    <w:pPr>
      <w:keepNext/>
      <w:widowControl w:val="0"/>
      <w:numPr>
        <w:ilvl w:val="3"/>
        <w:numId w:val="6"/>
      </w:numPr>
      <w:tabs>
        <w:tab w:val="left" w:pos="0"/>
      </w:tabs>
      <w:suppressAutoHyphens/>
      <w:spacing w:after="0" w:line="240" w:lineRule="auto"/>
      <w:jc w:val="center"/>
      <w:outlineLvl w:val="3"/>
    </w:pPr>
    <w:rPr>
      <w:rFonts w:ascii="Times New Roman" w:eastAsia="Times New Roman" w:hAnsi="Times New Roman" w:cs="Times New Roman"/>
      <w:b/>
      <w:bCs/>
      <w:color w:val="000000"/>
      <w:kern w:val="1"/>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7F791B"/>
    <w:pPr>
      <w:widowControl w:val="0"/>
      <w:suppressAutoHyphens/>
      <w:spacing w:after="120" w:line="240" w:lineRule="auto"/>
    </w:pPr>
    <w:rPr>
      <w:rFonts w:ascii="Times New Roman" w:eastAsia="Times New Roman" w:hAnsi="Times New Roman" w:cs="Times New Roman"/>
      <w:kern w:val="2"/>
      <w:sz w:val="24"/>
      <w:szCs w:val="24"/>
      <w:lang w:eastAsia="ru-RU"/>
    </w:rPr>
  </w:style>
  <w:style w:type="character" w:customStyle="1" w:styleId="a4">
    <w:name w:val="Основной текст Знак"/>
    <w:basedOn w:val="a1"/>
    <w:link w:val="a0"/>
    <w:rsid w:val="007F791B"/>
    <w:rPr>
      <w:rFonts w:ascii="Times New Roman" w:eastAsia="Times New Roman" w:hAnsi="Times New Roman" w:cs="Times New Roman"/>
      <w:kern w:val="2"/>
      <w:sz w:val="24"/>
      <w:szCs w:val="24"/>
      <w:lang w:eastAsia="ru-RU"/>
    </w:rPr>
  </w:style>
  <w:style w:type="character" w:customStyle="1" w:styleId="10">
    <w:name w:val="Заголовок 1 Знак"/>
    <w:basedOn w:val="a1"/>
    <w:link w:val="1"/>
    <w:rsid w:val="00C83F47"/>
    <w:rPr>
      <w:rFonts w:ascii="Times New Roman" w:eastAsia="Times New Roman" w:hAnsi="Times New Roman" w:cs="Times New Roman"/>
      <w:b/>
      <w:bCs/>
      <w:kern w:val="1"/>
      <w:sz w:val="48"/>
      <w:szCs w:val="48"/>
      <w:lang w:eastAsia="zh-CN"/>
    </w:rPr>
  </w:style>
  <w:style w:type="paragraph" w:customStyle="1" w:styleId="11">
    <w:name w:val="Заголовок1"/>
    <w:basedOn w:val="a"/>
    <w:next w:val="a0"/>
    <w:rsid w:val="00C83F47"/>
    <w:pPr>
      <w:keepNext/>
      <w:widowControl w:val="0"/>
      <w:suppressAutoHyphens/>
      <w:spacing w:before="240" w:after="120" w:line="240" w:lineRule="auto"/>
    </w:pPr>
    <w:rPr>
      <w:rFonts w:ascii="Arial" w:eastAsia="MS Mincho" w:hAnsi="Arial" w:cs="Tahoma"/>
      <w:kern w:val="1"/>
      <w:sz w:val="28"/>
      <w:szCs w:val="28"/>
      <w:lang w:eastAsia="zh-CN"/>
    </w:rPr>
  </w:style>
  <w:style w:type="character" w:customStyle="1" w:styleId="21">
    <w:name w:val="Заголовок 2 Знак"/>
    <w:basedOn w:val="a1"/>
    <w:link w:val="2"/>
    <w:rsid w:val="00C83F47"/>
    <w:rPr>
      <w:rFonts w:ascii="Arial" w:eastAsia="MS Mincho" w:hAnsi="Arial" w:cs="Tahoma"/>
      <w:b/>
      <w:bCs/>
      <w:i/>
      <w:iCs/>
      <w:kern w:val="1"/>
      <w:sz w:val="28"/>
      <w:szCs w:val="28"/>
      <w:lang w:eastAsia="zh-CN"/>
    </w:rPr>
  </w:style>
  <w:style w:type="character" w:customStyle="1" w:styleId="30">
    <w:name w:val="Заголовок 3 Знак"/>
    <w:basedOn w:val="a1"/>
    <w:link w:val="3"/>
    <w:rsid w:val="00C83F47"/>
    <w:rPr>
      <w:rFonts w:ascii="Arial" w:eastAsia="MS Mincho" w:hAnsi="Arial" w:cs="Tahoma"/>
      <w:b/>
      <w:bCs/>
      <w:kern w:val="1"/>
      <w:sz w:val="28"/>
      <w:szCs w:val="28"/>
      <w:lang w:eastAsia="zh-CN"/>
    </w:rPr>
  </w:style>
  <w:style w:type="character" w:customStyle="1" w:styleId="40">
    <w:name w:val="Заголовок 4 Знак"/>
    <w:basedOn w:val="a1"/>
    <w:link w:val="4"/>
    <w:rsid w:val="00C83F47"/>
    <w:rPr>
      <w:rFonts w:ascii="Times New Roman" w:eastAsia="Times New Roman" w:hAnsi="Times New Roman" w:cs="Times New Roman"/>
      <w:b/>
      <w:bCs/>
      <w:color w:val="000000"/>
      <w:kern w:val="1"/>
      <w:sz w:val="24"/>
      <w:szCs w:val="24"/>
      <w:lang w:eastAsia="zh-CN"/>
    </w:rPr>
  </w:style>
  <w:style w:type="paragraph" w:styleId="a5">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6">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nhideWhenUsed/>
    <w:rsid w:val="000B0293"/>
    <w:pPr>
      <w:spacing w:after="0" w:line="240" w:lineRule="auto"/>
    </w:pPr>
    <w:rPr>
      <w:rFonts w:ascii="Segoe UI" w:hAnsi="Segoe UI" w:cs="Segoe UI"/>
      <w:sz w:val="18"/>
      <w:szCs w:val="18"/>
    </w:rPr>
  </w:style>
  <w:style w:type="character" w:customStyle="1" w:styleId="a8">
    <w:name w:val="Текст выноски Знак"/>
    <w:basedOn w:val="a1"/>
    <w:link w:val="a7"/>
    <w:rsid w:val="000B0293"/>
    <w:rPr>
      <w:rFonts w:ascii="Segoe UI" w:hAnsi="Segoe UI" w:cs="Segoe UI"/>
      <w:sz w:val="18"/>
      <w:szCs w:val="18"/>
    </w:rPr>
  </w:style>
  <w:style w:type="table" w:styleId="a9">
    <w:name w:val="Table Grid"/>
    <w:basedOn w:val="a2"/>
    <w:uiPriority w:val="5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2">
    <w:name w:val="Font Style202"/>
    <w:uiPriority w:val="99"/>
    <w:rsid w:val="007F791B"/>
    <w:rPr>
      <w:rFonts w:ascii="Century Schoolbook" w:hAnsi="Century Schoolbook" w:cs="Century Schoolbook"/>
      <w:b/>
      <w:bCs/>
      <w:sz w:val="20"/>
      <w:szCs w:val="20"/>
    </w:rPr>
  </w:style>
  <w:style w:type="character" w:customStyle="1" w:styleId="FontStyle207">
    <w:name w:val="Font Style207"/>
    <w:uiPriority w:val="99"/>
    <w:rsid w:val="007F791B"/>
    <w:rPr>
      <w:rFonts w:ascii="Century Schoolbook" w:hAnsi="Century Schoolbook" w:cs="Century Schoolbook"/>
      <w:sz w:val="18"/>
      <w:szCs w:val="18"/>
    </w:rPr>
  </w:style>
  <w:style w:type="paragraph" w:customStyle="1" w:styleId="Style11">
    <w:name w:val="Style11"/>
    <w:basedOn w:val="a"/>
    <w:uiPriority w:val="99"/>
    <w:rsid w:val="007F791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65">
    <w:name w:val="Font Style265"/>
    <w:basedOn w:val="a1"/>
    <w:uiPriority w:val="99"/>
    <w:rsid w:val="007F791B"/>
    <w:rPr>
      <w:rFonts w:ascii="Century Schoolbook" w:hAnsi="Century Schoolbook" w:cs="Century Schoolbook"/>
      <w:spacing w:val="-20"/>
      <w:sz w:val="18"/>
      <w:szCs w:val="18"/>
    </w:rPr>
  </w:style>
  <w:style w:type="paragraph" w:styleId="31">
    <w:name w:val="Body Text Indent 3"/>
    <w:basedOn w:val="a"/>
    <w:link w:val="32"/>
    <w:uiPriority w:val="99"/>
    <w:rsid w:val="007F791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uiPriority w:val="99"/>
    <w:rsid w:val="007F791B"/>
    <w:rPr>
      <w:rFonts w:ascii="Times New Roman" w:eastAsia="Times New Roman" w:hAnsi="Times New Roman" w:cs="Times New Roman"/>
      <w:sz w:val="16"/>
      <w:szCs w:val="16"/>
      <w:lang w:eastAsia="ru-RU"/>
    </w:rPr>
  </w:style>
  <w:style w:type="paragraph" w:styleId="aa">
    <w:name w:val="Body Text Indent"/>
    <w:basedOn w:val="a"/>
    <w:link w:val="ab"/>
    <w:uiPriority w:val="99"/>
    <w:rsid w:val="007F791B"/>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1"/>
    <w:link w:val="aa"/>
    <w:uiPriority w:val="99"/>
    <w:rsid w:val="007F791B"/>
    <w:rPr>
      <w:rFonts w:ascii="Times New Roman" w:eastAsia="Times New Roman" w:hAnsi="Times New Roman" w:cs="Times New Roman"/>
      <w:sz w:val="24"/>
      <w:szCs w:val="24"/>
      <w:lang w:eastAsia="ru-RU"/>
    </w:rPr>
  </w:style>
  <w:style w:type="paragraph" w:styleId="33">
    <w:name w:val="Body Text 3"/>
    <w:basedOn w:val="a"/>
    <w:link w:val="34"/>
    <w:uiPriority w:val="99"/>
    <w:semiHidden/>
    <w:rsid w:val="007F791B"/>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semiHidden/>
    <w:rsid w:val="007F791B"/>
    <w:rPr>
      <w:rFonts w:ascii="Times New Roman" w:eastAsia="Times New Roman" w:hAnsi="Times New Roman" w:cs="Times New Roman"/>
      <w:sz w:val="16"/>
      <w:szCs w:val="16"/>
      <w:lang w:eastAsia="ru-RU"/>
    </w:rPr>
  </w:style>
  <w:style w:type="character" w:customStyle="1" w:styleId="s5">
    <w:name w:val="s5"/>
    <w:basedOn w:val="a1"/>
    <w:rsid w:val="007F791B"/>
    <w:rPr>
      <w:rFonts w:cs="Times New Roman"/>
    </w:rPr>
  </w:style>
  <w:style w:type="paragraph" w:customStyle="1" w:styleId="ConsPlusNormal">
    <w:name w:val="ConsPlusNormal"/>
    <w:rsid w:val="007F791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WW8Num2z0">
    <w:name w:val="WW8Num2z0"/>
    <w:rsid w:val="00C83F47"/>
    <w:rPr>
      <w:rFonts w:cs="Times New Roman"/>
    </w:rPr>
  </w:style>
  <w:style w:type="character" w:customStyle="1" w:styleId="WW8Num3z0">
    <w:name w:val="WW8Num3z0"/>
    <w:rsid w:val="00C83F47"/>
    <w:rPr>
      <w:rFonts w:cs="Times New Roman"/>
    </w:rPr>
  </w:style>
  <w:style w:type="character" w:customStyle="1" w:styleId="WW8Num4z0">
    <w:name w:val="WW8Num4z0"/>
    <w:rsid w:val="00C83F47"/>
    <w:rPr>
      <w:rFonts w:cs="Times New Roman"/>
    </w:rPr>
  </w:style>
  <w:style w:type="character" w:customStyle="1" w:styleId="WW8Num5z0">
    <w:name w:val="WW8Num5z0"/>
    <w:rsid w:val="00C83F47"/>
    <w:rPr>
      <w:rFonts w:ascii="Symbol" w:hAnsi="Symbol" w:cs="Symbol"/>
    </w:rPr>
  </w:style>
  <w:style w:type="character" w:customStyle="1" w:styleId="WW8Num6z0">
    <w:name w:val="WW8Num6z0"/>
    <w:rsid w:val="00C83F47"/>
    <w:rPr>
      <w:rFonts w:cs="Times New Roman"/>
    </w:rPr>
  </w:style>
  <w:style w:type="character" w:customStyle="1" w:styleId="WW8Num7z0">
    <w:name w:val="WW8Num7z0"/>
    <w:rsid w:val="00C83F47"/>
    <w:rPr>
      <w:rFonts w:ascii="Symbol" w:hAnsi="Symbol" w:cs="Symbol"/>
    </w:rPr>
  </w:style>
  <w:style w:type="character" w:customStyle="1" w:styleId="35">
    <w:name w:val="Основной шрифт абзаца3"/>
    <w:rsid w:val="00C83F47"/>
  </w:style>
  <w:style w:type="character" w:customStyle="1" w:styleId="WW8Num8z0">
    <w:name w:val="WW8Num8z0"/>
    <w:rsid w:val="00C83F47"/>
    <w:rPr>
      <w:rFonts w:ascii="Symbol" w:eastAsia="Times New Roman" w:hAnsi="Symbol" w:cs="Symbol"/>
    </w:rPr>
  </w:style>
  <w:style w:type="character" w:customStyle="1" w:styleId="WW8Num9z0">
    <w:name w:val="WW8Num9z0"/>
    <w:rsid w:val="00C83F47"/>
    <w:rPr>
      <w:rFonts w:cs="Times New Roman"/>
    </w:rPr>
  </w:style>
  <w:style w:type="character" w:customStyle="1" w:styleId="WW8Num10z0">
    <w:name w:val="WW8Num10z0"/>
    <w:rsid w:val="00C83F47"/>
    <w:rPr>
      <w:rFonts w:cs="Times New Roman"/>
    </w:rPr>
  </w:style>
  <w:style w:type="character" w:customStyle="1" w:styleId="WW8Num11z0">
    <w:name w:val="WW8Num11z0"/>
    <w:rsid w:val="00C83F47"/>
    <w:rPr>
      <w:rFonts w:cs="Times New Roman"/>
    </w:rPr>
  </w:style>
  <w:style w:type="character" w:customStyle="1" w:styleId="WW8Num1z0">
    <w:name w:val="WW8Num1z0"/>
    <w:rsid w:val="00C83F47"/>
    <w:rPr>
      <w:rFonts w:cs="Times New Roman"/>
    </w:rPr>
  </w:style>
  <w:style w:type="character" w:customStyle="1" w:styleId="WW8Num5z1">
    <w:name w:val="WW8Num5z1"/>
    <w:rsid w:val="00C83F47"/>
    <w:rPr>
      <w:rFonts w:cs="Times New Roman"/>
    </w:rPr>
  </w:style>
  <w:style w:type="character" w:customStyle="1" w:styleId="WW8Num8z1">
    <w:name w:val="WW8Num8z1"/>
    <w:rsid w:val="00C83F47"/>
    <w:rPr>
      <w:rFonts w:cs="Times New Roman"/>
    </w:rPr>
  </w:style>
  <w:style w:type="character" w:customStyle="1" w:styleId="22">
    <w:name w:val="Основной шрифт абзаца2"/>
    <w:rsid w:val="00C83F47"/>
  </w:style>
  <w:style w:type="character" w:customStyle="1" w:styleId="HTML">
    <w:name w:val="Стандартный HTML Знак"/>
    <w:rsid w:val="00C83F47"/>
    <w:rPr>
      <w:rFonts w:ascii="Courier New" w:hAnsi="Courier New" w:cs="Courier New"/>
      <w:kern w:val="1"/>
      <w:sz w:val="24"/>
      <w:szCs w:val="24"/>
      <w:lang w:val="ru-RU" w:bidi="ar-SA"/>
    </w:rPr>
  </w:style>
  <w:style w:type="character" w:customStyle="1" w:styleId="ac">
    <w:name w:val="Верхний колонтитул Знак"/>
    <w:rsid w:val="00C83F47"/>
    <w:rPr>
      <w:kern w:val="1"/>
      <w:sz w:val="24"/>
      <w:szCs w:val="24"/>
      <w:lang w:val="ru-RU" w:bidi="ar-SA"/>
    </w:rPr>
  </w:style>
  <w:style w:type="character" w:customStyle="1" w:styleId="ad">
    <w:name w:val="Нижний колонтитул Знак"/>
    <w:uiPriority w:val="99"/>
    <w:rsid w:val="00C83F47"/>
    <w:rPr>
      <w:kern w:val="1"/>
      <w:sz w:val="24"/>
      <w:szCs w:val="24"/>
      <w:lang w:val="ru-RU" w:bidi="ar-SA"/>
    </w:rPr>
  </w:style>
  <w:style w:type="character" w:customStyle="1" w:styleId="ae">
    <w:name w:val="Подзаголовок Знак"/>
    <w:rsid w:val="00C83F47"/>
    <w:rPr>
      <w:rFonts w:ascii="Cambria" w:hAnsi="Cambria" w:cs="Cambria"/>
      <w:i/>
      <w:iCs/>
      <w:color w:val="4F81BD"/>
      <w:spacing w:val="15"/>
      <w:kern w:val="1"/>
      <w:sz w:val="24"/>
      <w:szCs w:val="24"/>
      <w:lang w:val="ru-RU" w:bidi="ar-SA"/>
    </w:rPr>
  </w:style>
  <w:style w:type="character" w:customStyle="1" w:styleId="af">
    <w:name w:val="Символ нумерации"/>
    <w:rsid w:val="00C83F47"/>
  </w:style>
  <w:style w:type="character" w:customStyle="1" w:styleId="af0">
    <w:name w:val="Маркеры списка"/>
    <w:rsid w:val="00C83F47"/>
    <w:rPr>
      <w:rFonts w:ascii="StarSymbol" w:eastAsia="Times New Roman" w:hAnsi="StarSymbol" w:cs="StarSymbol"/>
      <w:sz w:val="18"/>
    </w:rPr>
  </w:style>
  <w:style w:type="character" w:customStyle="1" w:styleId="12">
    <w:name w:val="Основной шрифт абзаца1"/>
    <w:rsid w:val="00C83F47"/>
  </w:style>
  <w:style w:type="character" w:customStyle="1" w:styleId="FontStyle217">
    <w:name w:val="Font Style217"/>
    <w:rsid w:val="00C83F47"/>
    <w:rPr>
      <w:rFonts w:ascii="Microsoft Sans Serif" w:hAnsi="Microsoft Sans Serif" w:cs="Microsoft Sans Serif"/>
      <w:sz w:val="14"/>
      <w:szCs w:val="14"/>
    </w:rPr>
  </w:style>
  <w:style w:type="character" w:customStyle="1" w:styleId="FontStyle250">
    <w:name w:val="Font Style250"/>
    <w:rsid w:val="00C83F47"/>
    <w:rPr>
      <w:rFonts w:ascii="Franklin Gothic Medium" w:hAnsi="Franklin Gothic Medium" w:cs="Franklin Gothic Medium"/>
      <w:i/>
      <w:iCs/>
      <w:sz w:val="14"/>
      <w:szCs w:val="14"/>
    </w:rPr>
  </w:style>
  <w:style w:type="character" w:customStyle="1" w:styleId="FontStyle204">
    <w:name w:val="Font Style204"/>
    <w:rsid w:val="00C83F47"/>
    <w:rPr>
      <w:rFonts w:ascii="Century Schoolbook" w:hAnsi="Century Schoolbook" w:cs="Century Schoolbook"/>
      <w:b/>
      <w:bCs/>
      <w:smallCaps/>
      <w:sz w:val="16"/>
      <w:szCs w:val="16"/>
    </w:rPr>
  </w:style>
  <w:style w:type="character" w:customStyle="1" w:styleId="text1">
    <w:name w:val="text1"/>
    <w:rsid w:val="00C83F47"/>
    <w:rPr>
      <w:rFonts w:ascii="Verdana" w:hAnsi="Verdana" w:cs="Times New Roman"/>
      <w:sz w:val="20"/>
      <w:szCs w:val="20"/>
    </w:rPr>
  </w:style>
  <w:style w:type="character" w:customStyle="1" w:styleId="FontStyle227">
    <w:name w:val="Font Style227"/>
    <w:rsid w:val="00C83F47"/>
    <w:rPr>
      <w:rFonts w:ascii="Microsoft Sans Serif" w:hAnsi="Microsoft Sans Serif" w:cs="Microsoft Sans Serif"/>
      <w:b/>
      <w:bCs/>
      <w:sz w:val="20"/>
      <w:szCs w:val="20"/>
    </w:rPr>
  </w:style>
  <w:style w:type="character" w:customStyle="1" w:styleId="FontStyle292">
    <w:name w:val="Font Style292"/>
    <w:rsid w:val="00C83F47"/>
    <w:rPr>
      <w:rFonts w:ascii="Century Schoolbook" w:hAnsi="Century Schoolbook" w:cs="Century Schoolbook"/>
      <w:b/>
      <w:bCs/>
      <w:sz w:val="18"/>
      <w:szCs w:val="18"/>
    </w:rPr>
  </w:style>
  <w:style w:type="character" w:customStyle="1" w:styleId="FontStyle211">
    <w:name w:val="Font Style211"/>
    <w:rsid w:val="00C83F47"/>
    <w:rPr>
      <w:rFonts w:ascii="Microsoft Sans Serif" w:hAnsi="Microsoft Sans Serif" w:cs="Microsoft Sans Serif"/>
      <w:b/>
      <w:bCs/>
      <w:sz w:val="22"/>
      <w:szCs w:val="22"/>
    </w:rPr>
  </w:style>
  <w:style w:type="character" w:customStyle="1" w:styleId="af1">
    <w:name w:val="Название Знак"/>
    <w:rsid w:val="00C83F47"/>
    <w:rPr>
      <w:rFonts w:ascii="Cambria" w:hAnsi="Cambria" w:cs="Cambria"/>
      <w:color w:val="17365D"/>
      <w:spacing w:val="5"/>
      <w:kern w:val="1"/>
      <w:sz w:val="52"/>
      <w:szCs w:val="52"/>
      <w:lang w:val="ru-RU" w:bidi="ar-SA"/>
    </w:rPr>
  </w:style>
  <w:style w:type="character" w:customStyle="1" w:styleId="FontStyle251">
    <w:name w:val="Font Style251"/>
    <w:rsid w:val="00C83F47"/>
    <w:rPr>
      <w:rFonts w:ascii="Microsoft Sans Serif" w:hAnsi="Microsoft Sans Serif" w:cs="Microsoft Sans Serif"/>
      <w:b/>
      <w:bCs/>
      <w:sz w:val="10"/>
      <w:szCs w:val="10"/>
    </w:rPr>
  </w:style>
  <w:style w:type="character" w:customStyle="1" w:styleId="FontStyle252">
    <w:name w:val="Font Style252"/>
    <w:rsid w:val="00C83F47"/>
    <w:rPr>
      <w:rFonts w:ascii="Century Schoolbook" w:hAnsi="Century Schoolbook" w:cs="Century Schoolbook"/>
      <w:b/>
      <w:bCs/>
      <w:sz w:val="14"/>
      <w:szCs w:val="14"/>
    </w:rPr>
  </w:style>
  <w:style w:type="character" w:customStyle="1" w:styleId="FontStyle280">
    <w:name w:val="Font Style280"/>
    <w:rsid w:val="00C83F47"/>
    <w:rPr>
      <w:rFonts w:ascii="Century Schoolbook" w:hAnsi="Century Schoolbook" w:cs="Century Schoolbook"/>
      <w:spacing w:val="-10"/>
      <w:sz w:val="22"/>
      <w:szCs w:val="22"/>
    </w:rPr>
  </w:style>
  <w:style w:type="character" w:customStyle="1" w:styleId="FontStyle281">
    <w:name w:val="Font Style281"/>
    <w:rsid w:val="00C83F47"/>
    <w:rPr>
      <w:rFonts w:ascii="Century Schoolbook" w:hAnsi="Century Schoolbook" w:cs="Century Schoolbook"/>
      <w:sz w:val="20"/>
      <w:szCs w:val="20"/>
    </w:rPr>
  </w:style>
  <w:style w:type="character" w:customStyle="1" w:styleId="FontStyle253">
    <w:name w:val="Font Style253"/>
    <w:rsid w:val="00C83F47"/>
    <w:rPr>
      <w:rFonts w:ascii="Microsoft Sans Serif" w:hAnsi="Microsoft Sans Serif" w:cs="Microsoft Sans Serif"/>
      <w:sz w:val="18"/>
      <w:szCs w:val="18"/>
    </w:rPr>
  </w:style>
  <w:style w:type="character" w:customStyle="1" w:styleId="FontStyle245">
    <w:name w:val="Font Style245"/>
    <w:rsid w:val="00C83F47"/>
    <w:rPr>
      <w:rFonts w:ascii="Microsoft Sans Serif" w:hAnsi="Microsoft Sans Serif" w:cs="Microsoft Sans Serif"/>
      <w:i/>
      <w:iCs/>
      <w:spacing w:val="10"/>
      <w:sz w:val="14"/>
      <w:szCs w:val="14"/>
    </w:rPr>
  </w:style>
  <w:style w:type="character" w:customStyle="1" w:styleId="FontStyle229">
    <w:name w:val="Font Style229"/>
    <w:rsid w:val="00C83F47"/>
    <w:rPr>
      <w:rFonts w:ascii="MS Reference Sans Serif" w:hAnsi="MS Reference Sans Serif" w:cs="MS Reference Sans Serif"/>
      <w:i/>
      <w:iCs/>
      <w:spacing w:val="-10"/>
      <w:sz w:val="18"/>
      <w:szCs w:val="18"/>
    </w:rPr>
  </w:style>
  <w:style w:type="character" w:customStyle="1" w:styleId="FontStyle210">
    <w:name w:val="Font Style210"/>
    <w:rsid w:val="00C83F47"/>
    <w:rPr>
      <w:rFonts w:ascii="Microsoft Sans Serif" w:hAnsi="Microsoft Sans Serif" w:cs="Microsoft Sans Serif"/>
      <w:b/>
      <w:bCs/>
      <w:spacing w:val="-10"/>
      <w:sz w:val="46"/>
      <w:szCs w:val="46"/>
    </w:rPr>
  </w:style>
  <w:style w:type="character" w:customStyle="1" w:styleId="FontStyle209">
    <w:name w:val="Font Style209"/>
    <w:rsid w:val="00C83F47"/>
    <w:rPr>
      <w:rFonts w:ascii="Microsoft Sans Serif" w:hAnsi="Microsoft Sans Serif" w:cs="Microsoft Sans Serif"/>
      <w:b/>
      <w:bCs/>
      <w:sz w:val="26"/>
      <w:szCs w:val="26"/>
    </w:rPr>
  </w:style>
  <w:style w:type="character" w:customStyle="1" w:styleId="FontStyle223">
    <w:name w:val="Font Style223"/>
    <w:rsid w:val="00C83F47"/>
    <w:rPr>
      <w:rFonts w:ascii="Microsoft Sans Serif" w:hAnsi="Microsoft Sans Serif" w:cs="Microsoft Sans Serif"/>
      <w:b/>
      <w:bCs/>
      <w:sz w:val="32"/>
      <w:szCs w:val="32"/>
    </w:rPr>
  </w:style>
  <w:style w:type="character" w:customStyle="1" w:styleId="FontStyle214">
    <w:name w:val="Font Style214"/>
    <w:rsid w:val="00C83F47"/>
    <w:rPr>
      <w:rFonts w:ascii="Century Schoolbook" w:hAnsi="Century Schoolbook" w:cs="Century Schoolbook"/>
      <w:i/>
      <w:iCs/>
      <w:spacing w:val="20"/>
      <w:sz w:val="18"/>
      <w:szCs w:val="18"/>
    </w:rPr>
  </w:style>
  <w:style w:type="character" w:customStyle="1" w:styleId="FontStyle247">
    <w:name w:val="Font Style247"/>
    <w:rsid w:val="00C83F47"/>
    <w:rPr>
      <w:rFonts w:ascii="Century Schoolbook" w:hAnsi="Century Schoolbook" w:cs="Century Schoolbook"/>
      <w:spacing w:val="-10"/>
      <w:sz w:val="20"/>
      <w:szCs w:val="20"/>
    </w:rPr>
  </w:style>
  <w:style w:type="character" w:customStyle="1" w:styleId="FontStyle242">
    <w:name w:val="Font Style242"/>
    <w:rsid w:val="00C83F47"/>
    <w:rPr>
      <w:rFonts w:ascii="Century Schoolbook" w:hAnsi="Century Schoolbook" w:cs="Century Schoolbook"/>
      <w:b/>
      <w:bCs/>
      <w:sz w:val="12"/>
      <w:szCs w:val="12"/>
    </w:rPr>
  </w:style>
  <w:style w:type="character" w:customStyle="1" w:styleId="FontStyle266">
    <w:name w:val="Font Style266"/>
    <w:rsid w:val="00C83F47"/>
    <w:rPr>
      <w:rFonts w:ascii="Microsoft Sans Serif" w:hAnsi="Microsoft Sans Serif" w:cs="Microsoft Sans Serif"/>
      <w:b/>
      <w:bCs/>
      <w:sz w:val="28"/>
      <w:szCs w:val="28"/>
    </w:rPr>
  </w:style>
  <w:style w:type="character" w:customStyle="1" w:styleId="FontStyle267">
    <w:name w:val="Font Style267"/>
    <w:rsid w:val="00C83F47"/>
    <w:rPr>
      <w:rFonts w:ascii="Franklin Gothic Medium" w:hAnsi="Franklin Gothic Medium" w:cs="Franklin Gothic Medium"/>
      <w:sz w:val="20"/>
      <w:szCs w:val="20"/>
    </w:rPr>
  </w:style>
  <w:style w:type="character" w:customStyle="1" w:styleId="FontStyle301">
    <w:name w:val="Font Style301"/>
    <w:rsid w:val="00C83F47"/>
    <w:rPr>
      <w:rFonts w:ascii="Franklin Gothic Medium" w:hAnsi="Franklin Gothic Medium" w:cs="Franklin Gothic Medium"/>
      <w:i/>
      <w:iCs/>
      <w:sz w:val="18"/>
      <w:szCs w:val="18"/>
    </w:rPr>
  </w:style>
  <w:style w:type="character" w:customStyle="1" w:styleId="FontStyle308">
    <w:name w:val="Font Style308"/>
    <w:rsid w:val="00C83F47"/>
    <w:rPr>
      <w:rFonts w:ascii="Century Schoolbook" w:hAnsi="Century Schoolbook" w:cs="Century Schoolbook"/>
      <w:i/>
      <w:iCs/>
      <w:spacing w:val="-20"/>
      <w:sz w:val="20"/>
      <w:szCs w:val="20"/>
    </w:rPr>
  </w:style>
  <w:style w:type="character" w:customStyle="1" w:styleId="FontStyle43">
    <w:name w:val="Font Style43"/>
    <w:rsid w:val="00C83F47"/>
    <w:rPr>
      <w:rFonts w:ascii="Times New Roman" w:hAnsi="Times New Roman" w:cs="Times New Roman"/>
      <w:sz w:val="18"/>
      <w:szCs w:val="18"/>
    </w:rPr>
  </w:style>
  <w:style w:type="character" w:customStyle="1" w:styleId="FontStyle42">
    <w:name w:val="Font Style42"/>
    <w:rsid w:val="00C83F47"/>
    <w:rPr>
      <w:rFonts w:ascii="Times New Roman" w:hAnsi="Times New Roman" w:cs="Times New Roman"/>
      <w:b/>
      <w:bCs/>
      <w:sz w:val="18"/>
      <w:szCs w:val="18"/>
    </w:rPr>
  </w:style>
  <w:style w:type="character" w:customStyle="1" w:styleId="FontStyle65">
    <w:name w:val="Font Style65"/>
    <w:rsid w:val="00C83F47"/>
    <w:rPr>
      <w:rFonts w:ascii="Times New Roman" w:hAnsi="Times New Roman" w:cs="Times New Roman"/>
      <w:b/>
      <w:sz w:val="22"/>
    </w:rPr>
  </w:style>
  <w:style w:type="character" w:customStyle="1" w:styleId="c35">
    <w:name w:val="c35"/>
    <w:basedOn w:val="22"/>
    <w:rsid w:val="00C83F47"/>
  </w:style>
  <w:style w:type="character" w:customStyle="1" w:styleId="FontStyle297">
    <w:name w:val="Font Style297"/>
    <w:rsid w:val="00C83F47"/>
    <w:rPr>
      <w:rFonts w:ascii="Franklin Gothic Medium" w:hAnsi="Franklin Gothic Medium" w:cs="Franklin Gothic Medium"/>
      <w:b/>
      <w:bCs/>
      <w:spacing w:val="-30"/>
      <w:w w:val="50"/>
      <w:sz w:val="66"/>
      <w:szCs w:val="66"/>
    </w:rPr>
  </w:style>
  <w:style w:type="character" w:customStyle="1" w:styleId="41">
    <w:name w:val="Основной шрифт абзаца4"/>
    <w:rsid w:val="00C83F47"/>
  </w:style>
  <w:style w:type="character" w:customStyle="1" w:styleId="FontStyle282">
    <w:name w:val="Font Style282"/>
    <w:rsid w:val="00C83F47"/>
    <w:rPr>
      <w:rFonts w:ascii="Microsoft Sans Serif" w:hAnsi="Microsoft Sans Serif" w:cs="Microsoft Sans Serif"/>
      <w:b/>
      <w:bCs/>
      <w:sz w:val="18"/>
      <w:szCs w:val="18"/>
    </w:rPr>
  </w:style>
  <w:style w:type="character" w:customStyle="1" w:styleId="FontStyle216">
    <w:name w:val="Font Style216"/>
    <w:rsid w:val="00C83F47"/>
    <w:rPr>
      <w:rFonts w:ascii="Microsoft Sans Serif" w:hAnsi="Microsoft Sans Serif" w:cs="Microsoft Sans Serif"/>
      <w:b/>
      <w:bCs/>
      <w:sz w:val="14"/>
      <w:szCs w:val="14"/>
    </w:rPr>
  </w:style>
  <w:style w:type="character" w:customStyle="1" w:styleId="FontStyle234">
    <w:name w:val="Font Style234"/>
    <w:rsid w:val="00C83F47"/>
    <w:rPr>
      <w:rFonts w:ascii="Bookman Old Style" w:hAnsi="Bookman Old Style" w:cs="Bookman Old Style"/>
      <w:sz w:val="16"/>
      <w:szCs w:val="16"/>
    </w:rPr>
  </w:style>
  <w:style w:type="character" w:customStyle="1" w:styleId="FontStyle215">
    <w:name w:val="Font Style215"/>
    <w:rsid w:val="00C83F47"/>
    <w:rPr>
      <w:rFonts w:ascii="Century Schoolbook" w:hAnsi="Century Schoolbook" w:cs="Century Schoolbook"/>
      <w:i/>
      <w:iCs/>
      <w:sz w:val="20"/>
      <w:szCs w:val="20"/>
    </w:rPr>
  </w:style>
  <w:style w:type="character" w:customStyle="1" w:styleId="13">
    <w:name w:val="Основной текст Знак1"/>
    <w:basedOn w:val="a1"/>
    <w:rsid w:val="00C83F47"/>
    <w:rPr>
      <w:rFonts w:ascii="Times New Roman" w:eastAsia="Times New Roman" w:hAnsi="Times New Roman" w:cs="Times New Roman"/>
      <w:kern w:val="1"/>
      <w:sz w:val="24"/>
      <w:szCs w:val="24"/>
      <w:lang w:eastAsia="zh-CN"/>
    </w:rPr>
  </w:style>
  <w:style w:type="paragraph" w:styleId="af2">
    <w:name w:val="List"/>
    <w:basedOn w:val="a0"/>
    <w:rsid w:val="00C83F47"/>
    <w:rPr>
      <w:rFonts w:cs="Mangal"/>
      <w:kern w:val="1"/>
      <w:lang w:eastAsia="zh-CN"/>
    </w:rPr>
  </w:style>
  <w:style w:type="paragraph" w:styleId="af3">
    <w:name w:val="caption"/>
    <w:basedOn w:val="a"/>
    <w:qFormat/>
    <w:rsid w:val="00C83F47"/>
    <w:pPr>
      <w:widowControl w:val="0"/>
      <w:suppressLineNumbers/>
      <w:suppressAutoHyphens/>
      <w:spacing w:before="120" w:after="120" w:line="240" w:lineRule="auto"/>
    </w:pPr>
    <w:rPr>
      <w:rFonts w:ascii="Times New Roman" w:eastAsia="Times New Roman" w:hAnsi="Times New Roman" w:cs="Mangal"/>
      <w:i/>
      <w:iCs/>
      <w:kern w:val="1"/>
      <w:sz w:val="24"/>
      <w:szCs w:val="24"/>
      <w:lang w:eastAsia="zh-CN"/>
    </w:rPr>
  </w:style>
  <w:style w:type="paragraph" w:customStyle="1" w:styleId="36">
    <w:name w:val="Указатель3"/>
    <w:basedOn w:val="a"/>
    <w:rsid w:val="00C83F47"/>
    <w:pPr>
      <w:widowControl w:val="0"/>
      <w:suppressLineNumbers/>
      <w:suppressAutoHyphens/>
      <w:spacing w:after="0" w:line="240" w:lineRule="auto"/>
    </w:pPr>
    <w:rPr>
      <w:rFonts w:ascii="Times New Roman" w:eastAsia="Times New Roman" w:hAnsi="Times New Roman" w:cs="Mangal"/>
      <w:kern w:val="1"/>
      <w:sz w:val="24"/>
      <w:szCs w:val="24"/>
      <w:lang w:eastAsia="zh-CN"/>
    </w:rPr>
  </w:style>
  <w:style w:type="paragraph" w:customStyle="1" w:styleId="14">
    <w:name w:val="Название объекта1"/>
    <w:basedOn w:val="a"/>
    <w:next w:val="a"/>
    <w:rsid w:val="00C83F47"/>
    <w:pPr>
      <w:widowControl w:val="0"/>
      <w:pBdr>
        <w:bottom w:val="single" w:sz="8" w:space="4" w:color="808080"/>
      </w:pBdr>
      <w:suppressAutoHyphens/>
      <w:spacing w:after="300" w:line="240" w:lineRule="auto"/>
      <w:contextualSpacing/>
    </w:pPr>
    <w:rPr>
      <w:rFonts w:ascii="Cambria" w:eastAsia="Times New Roman" w:hAnsi="Cambria" w:cs="Cambria"/>
      <w:color w:val="17365D"/>
      <w:spacing w:val="5"/>
      <w:kern w:val="1"/>
      <w:sz w:val="52"/>
      <w:szCs w:val="52"/>
      <w:lang w:eastAsia="zh-CN"/>
    </w:rPr>
  </w:style>
  <w:style w:type="paragraph" w:customStyle="1" w:styleId="23">
    <w:name w:val="Указатель2"/>
    <w:basedOn w:val="a"/>
    <w:rsid w:val="00C83F47"/>
    <w:pPr>
      <w:widowControl w:val="0"/>
      <w:suppressLineNumbers/>
      <w:suppressAutoHyphens/>
      <w:spacing w:after="0" w:line="240" w:lineRule="auto"/>
    </w:pPr>
    <w:rPr>
      <w:rFonts w:ascii="Times New Roman" w:eastAsia="Times New Roman" w:hAnsi="Times New Roman" w:cs="Mangal"/>
      <w:kern w:val="1"/>
      <w:sz w:val="24"/>
      <w:szCs w:val="24"/>
      <w:lang w:eastAsia="zh-CN"/>
    </w:rPr>
  </w:style>
  <w:style w:type="paragraph" w:styleId="HTML0">
    <w:name w:val="HTML Preformatted"/>
    <w:basedOn w:val="a"/>
    <w:link w:val="HTML1"/>
    <w:rsid w:val="00C83F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4"/>
      <w:szCs w:val="24"/>
      <w:lang w:eastAsia="zh-CN"/>
    </w:rPr>
  </w:style>
  <w:style w:type="character" w:customStyle="1" w:styleId="HTML1">
    <w:name w:val="Стандартный HTML Знак1"/>
    <w:basedOn w:val="a1"/>
    <w:link w:val="HTML0"/>
    <w:rsid w:val="00C83F47"/>
    <w:rPr>
      <w:rFonts w:ascii="Courier New" w:eastAsia="Times New Roman" w:hAnsi="Courier New" w:cs="Courier New"/>
      <w:kern w:val="1"/>
      <w:sz w:val="24"/>
      <w:szCs w:val="24"/>
      <w:lang w:eastAsia="zh-CN"/>
    </w:rPr>
  </w:style>
  <w:style w:type="paragraph" w:styleId="af4">
    <w:name w:val="header"/>
    <w:basedOn w:val="a"/>
    <w:link w:val="15"/>
    <w:rsid w:val="00C83F47"/>
    <w:pPr>
      <w:widowControl w:val="0"/>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zh-CN"/>
    </w:rPr>
  </w:style>
  <w:style w:type="character" w:customStyle="1" w:styleId="15">
    <w:name w:val="Верхний колонтитул Знак1"/>
    <w:basedOn w:val="a1"/>
    <w:link w:val="af4"/>
    <w:rsid w:val="00C83F47"/>
    <w:rPr>
      <w:rFonts w:ascii="Times New Roman" w:eastAsia="Times New Roman" w:hAnsi="Times New Roman" w:cs="Times New Roman"/>
      <w:kern w:val="1"/>
      <w:sz w:val="24"/>
      <w:szCs w:val="24"/>
      <w:lang w:eastAsia="zh-CN"/>
    </w:rPr>
  </w:style>
  <w:style w:type="paragraph" w:styleId="af5">
    <w:name w:val="footer"/>
    <w:basedOn w:val="a"/>
    <w:link w:val="16"/>
    <w:uiPriority w:val="99"/>
    <w:rsid w:val="00C83F47"/>
    <w:pPr>
      <w:widowControl w:val="0"/>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zh-CN"/>
    </w:rPr>
  </w:style>
  <w:style w:type="character" w:customStyle="1" w:styleId="16">
    <w:name w:val="Нижний колонтитул Знак1"/>
    <w:basedOn w:val="a1"/>
    <w:link w:val="af5"/>
    <w:uiPriority w:val="99"/>
    <w:rsid w:val="00C83F47"/>
    <w:rPr>
      <w:rFonts w:ascii="Times New Roman" w:eastAsia="Times New Roman" w:hAnsi="Times New Roman" w:cs="Times New Roman"/>
      <w:kern w:val="1"/>
      <w:sz w:val="24"/>
      <w:szCs w:val="24"/>
      <w:lang w:eastAsia="zh-CN"/>
    </w:rPr>
  </w:style>
  <w:style w:type="paragraph" w:styleId="af6">
    <w:name w:val="Subtitle"/>
    <w:basedOn w:val="a"/>
    <w:next w:val="a"/>
    <w:link w:val="17"/>
    <w:qFormat/>
    <w:rsid w:val="00C83F47"/>
    <w:pPr>
      <w:widowControl w:val="0"/>
      <w:suppressAutoHyphens/>
      <w:spacing w:after="0" w:line="240" w:lineRule="auto"/>
    </w:pPr>
    <w:rPr>
      <w:rFonts w:ascii="Cambria" w:eastAsia="Times New Roman" w:hAnsi="Cambria" w:cs="Cambria"/>
      <w:i/>
      <w:iCs/>
      <w:color w:val="4F81BD"/>
      <w:spacing w:val="15"/>
      <w:kern w:val="1"/>
      <w:sz w:val="24"/>
      <w:szCs w:val="24"/>
      <w:lang w:eastAsia="zh-CN"/>
    </w:rPr>
  </w:style>
  <w:style w:type="character" w:customStyle="1" w:styleId="17">
    <w:name w:val="Подзаголовок Знак1"/>
    <w:basedOn w:val="a1"/>
    <w:link w:val="af6"/>
    <w:rsid w:val="00C83F47"/>
    <w:rPr>
      <w:rFonts w:ascii="Cambria" w:eastAsia="Times New Roman" w:hAnsi="Cambria" w:cs="Cambria"/>
      <w:i/>
      <w:iCs/>
      <w:color w:val="4F81BD"/>
      <w:spacing w:val="15"/>
      <w:kern w:val="1"/>
      <w:sz w:val="24"/>
      <w:szCs w:val="24"/>
      <w:lang w:eastAsia="zh-CN"/>
    </w:rPr>
  </w:style>
  <w:style w:type="paragraph" w:customStyle="1" w:styleId="af7">
    <w:name w:val="Содержимое таблицы"/>
    <w:basedOn w:val="a"/>
    <w:rsid w:val="00C83F47"/>
    <w:pPr>
      <w:widowControl w:val="0"/>
      <w:suppressLineNumbers/>
      <w:suppressAutoHyphens/>
      <w:spacing w:after="0" w:line="240" w:lineRule="auto"/>
    </w:pPr>
    <w:rPr>
      <w:rFonts w:ascii="Times New Roman" w:eastAsia="Times New Roman" w:hAnsi="Times New Roman" w:cs="Times New Roman"/>
      <w:kern w:val="1"/>
      <w:sz w:val="24"/>
      <w:szCs w:val="24"/>
      <w:lang w:eastAsia="zh-CN"/>
    </w:rPr>
  </w:style>
  <w:style w:type="paragraph" w:customStyle="1" w:styleId="af8">
    <w:name w:val="Заголовок таблицы"/>
    <w:basedOn w:val="af7"/>
    <w:rsid w:val="00C83F47"/>
    <w:pPr>
      <w:jc w:val="center"/>
    </w:pPr>
    <w:rPr>
      <w:b/>
      <w:bCs/>
    </w:rPr>
  </w:style>
  <w:style w:type="paragraph" w:customStyle="1" w:styleId="18">
    <w:name w:val="Название1"/>
    <w:basedOn w:val="a"/>
    <w:rsid w:val="00C83F47"/>
    <w:pPr>
      <w:widowControl w:val="0"/>
      <w:suppressLineNumbers/>
      <w:suppressAutoHyphens/>
      <w:spacing w:before="120" w:after="120" w:line="240" w:lineRule="auto"/>
    </w:pPr>
    <w:rPr>
      <w:rFonts w:ascii="Times New Roman" w:eastAsia="Times New Roman" w:hAnsi="Times New Roman" w:cs="Tahoma"/>
      <w:i/>
      <w:iCs/>
      <w:kern w:val="1"/>
      <w:sz w:val="24"/>
      <w:szCs w:val="24"/>
      <w:lang w:eastAsia="zh-CN"/>
    </w:rPr>
  </w:style>
  <w:style w:type="paragraph" w:customStyle="1" w:styleId="19">
    <w:name w:val="Указатель1"/>
    <w:basedOn w:val="a"/>
    <w:rsid w:val="00C83F47"/>
    <w:pPr>
      <w:widowControl w:val="0"/>
      <w:suppressLineNumbers/>
      <w:suppressAutoHyphens/>
      <w:spacing w:after="0" w:line="240" w:lineRule="auto"/>
    </w:pPr>
    <w:rPr>
      <w:rFonts w:ascii="Times New Roman" w:eastAsia="Times New Roman" w:hAnsi="Times New Roman" w:cs="Tahoma"/>
      <w:kern w:val="1"/>
      <w:sz w:val="24"/>
      <w:szCs w:val="24"/>
      <w:lang w:eastAsia="zh-CN"/>
    </w:rPr>
  </w:style>
  <w:style w:type="paragraph" w:customStyle="1" w:styleId="Style25">
    <w:name w:val="Style25"/>
    <w:basedOn w:val="a"/>
    <w:rsid w:val="00C83F47"/>
    <w:pPr>
      <w:widowControl w:val="0"/>
      <w:suppressAutoHyphens/>
      <w:autoSpaceDE w:val="0"/>
      <w:spacing w:after="0" w:line="202" w:lineRule="exact"/>
      <w:jc w:val="center"/>
    </w:pPr>
    <w:rPr>
      <w:rFonts w:ascii="Tahoma" w:eastAsia="Times New Roman" w:hAnsi="Tahoma" w:cs="Tahoma"/>
      <w:kern w:val="1"/>
      <w:sz w:val="24"/>
      <w:szCs w:val="24"/>
      <w:lang w:eastAsia="zh-CN"/>
    </w:rPr>
  </w:style>
  <w:style w:type="paragraph" w:customStyle="1" w:styleId="Style26">
    <w:name w:val="Style26"/>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310">
    <w:name w:val="Основной текст 31"/>
    <w:basedOn w:val="a"/>
    <w:rsid w:val="00C83F47"/>
    <w:pPr>
      <w:widowControl w:val="0"/>
      <w:suppressAutoHyphens/>
      <w:spacing w:after="120" w:line="240" w:lineRule="auto"/>
    </w:pPr>
    <w:rPr>
      <w:rFonts w:ascii="Times New Roman" w:eastAsia="Times New Roman" w:hAnsi="Times New Roman" w:cs="Times New Roman"/>
      <w:kern w:val="1"/>
      <w:sz w:val="16"/>
      <w:szCs w:val="16"/>
      <w:lang w:eastAsia="zh-CN"/>
    </w:rPr>
  </w:style>
  <w:style w:type="paragraph" w:customStyle="1" w:styleId="210">
    <w:name w:val="Основной текст 21"/>
    <w:basedOn w:val="a"/>
    <w:rsid w:val="00C83F47"/>
    <w:pPr>
      <w:widowControl w:val="0"/>
      <w:suppressAutoHyphens/>
      <w:spacing w:after="120" w:line="480" w:lineRule="auto"/>
    </w:pPr>
    <w:rPr>
      <w:rFonts w:ascii="Times New Roman" w:eastAsia="Times New Roman" w:hAnsi="Times New Roman" w:cs="Times New Roman"/>
      <w:kern w:val="1"/>
      <w:sz w:val="24"/>
      <w:szCs w:val="24"/>
      <w:lang w:eastAsia="zh-CN"/>
    </w:rPr>
  </w:style>
  <w:style w:type="paragraph" w:customStyle="1" w:styleId="Style94">
    <w:name w:val="Style94"/>
    <w:basedOn w:val="a"/>
    <w:rsid w:val="00C83F47"/>
    <w:pPr>
      <w:widowControl w:val="0"/>
      <w:suppressAutoHyphens/>
      <w:autoSpaceDE w:val="0"/>
      <w:spacing w:after="0" w:line="259" w:lineRule="exact"/>
    </w:pPr>
    <w:rPr>
      <w:rFonts w:ascii="Tahoma" w:eastAsia="Times New Roman" w:hAnsi="Tahoma" w:cs="Tahoma"/>
      <w:kern w:val="1"/>
      <w:sz w:val="24"/>
      <w:szCs w:val="24"/>
      <w:lang w:eastAsia="zh-CN"/>
    </w:rPr>
  </w:style>
  <w:style w:type="paragraph" w:customStyle="1" w:styleId="Style18">
    <w:name w:val="Style18"/>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Style5">
    <w:name w:val="Style5"/>
    <w:basedOn w:val="a"/>
    <w:uiPriority w:val="99"/>
    <w:rsid w:val="00C83F47"/>
    <w:pPr>
      <w:widowControl w:val="0"/>
      <w:autoSpaceDE w:val="0"/>
      <w:spacing w:after="0" w:line="223" w:lineRule="exact"/>
      <w:ind w:firstLine="288"/>
      <w:jc w:val="both"/>
    </w:pPr>
    <w:rPr>
      <w:rFonts w:ascii="Tahoma" w:eastAsia="Times New Roman" w:hAnsi="Tahoma" w:cs="Tahoma"/>
      <w:kern w:val="1"/>
      <w:sz w:val="24"/>
      <w:szCs w:val="24"/>
      <w:lang w:eastAsia="zh-CN"/>
    </w:rPr>
  </w:style>
  <w:style w:type="paragraph" w:customStyle="1" w:styleId="Style52">
    <w:name w:val="Style52"/>
    <w:basedOn w:val="a"/>
    <w:rsid w:val="00C83F47"/>
    <w:pPr>
      <w:widowControl w:val="0"/>
      <w:autoSpaceDE w:val="0"/>
      <w:spacing w:after="0" w:line="262" w:lineRule="exact"/>
      <w:ind w:firstLine="173"/>
      <w:jc w:val="both"/>
    </w:pPr>
    <w:rPr>
      <w:rFonts w:ascii="Tahoma" w:eastAsia="Times New Roman" w:hAnsi="Tahoma" w:cs="Tahoma"/>
      <w:kern w:val="1"/>
      <w:sz w:val="24"/>
      <w:szCs w:val="24"/>
      <w:lang w:eastAsia="zh-CN"/>
    </w:rPr>
  </w:style>
  <w:style w:type="paragraph" w:customStyle="1" w:styleId="Style79">
    <w:name w:val="Style79"/>
    <w:basedOn w:val="a"/>
    <w:rsid w:val="00C83F47"/>
    <w:pPr>
      <w:widowControl w:val="0"/>
      <w:autoSpaceDE w:val="0"/>
      <w:spacing w:after="0" w:line="263" w:lineRule="exact"/>
      <w:jc w:val="right"/>
    </w:pPr>
    <w:rPr>
      <w:rFonts w:ascii="Tahoma" w:eastAsia="Times New Roman" w:hAnsi="Tahoma" w:cs="Tahoma"/>
      <w:kern w:val="1"/>
      <w:sz w:val="24"/>
      <w:szCs w:val="24"/>
      <w:lang w:eastAsia="zh-CN"/>
    </w:rPr>
  </w:style>
  <w:style w:type="paragraph" w:customStyle="1" w:styleId="Style90">
    <w:name w:val="Style90"/>
    <w:basedOn w:val="a"/>
    <w:rsid w:val="00C83F47"/>
    <w:pPr>
      <w:widowControl w:val="0"/>
      <w:autoSpaceDE w:val="0"/>
      <w:spacing w:after="0" w:line="262" w:lineRule="exact"/>
      <w:jc w:val="both"/>
    </w:pPr>
    <w:rPr>
      <w:rFonts w:ascii="Tahoma" w:eastAsia="Times New Roman" w:hAnsi="Tahoma" w:cs="Tahoma"/>
      <w:kern w:val="1"/>
      <w:sz w:val="24"/>
      <w:szCs w:val="24"/>
      <w:lang w:eastAsia="zh-CN"/>
    </w:rPr>
  </w:style>
  <w:style w:type="paragraph" w:customStyle="1" w:styleId="Style24">
    <w:name w:val="Style24"/>
    <w:basedOn w:val="a"/>
    <w:rsid w:val="00C83F47"/>
    <w:pPr>
      <w:widowControl w:val="0"/>
      <w:autoSpaceDE w:val="0"/>
      <w:spacing w:after="0" w:line="262" w:lineRule="exact"/>
      <w:ind w:firstLine="355"/>
    </w:pPr>
    <w:rPr>
      <w:rFonts w:ascii="Tahoma" w:eastAsia="Times New Roman" w:hAnsi="Tahoma" w:cs="Tahoma"/>
      <w:kern w:val="1"/>
      <w:sz w:val="24"/>
      <w:szCs w:val="24"/>
      <w:lang w:eastAsia="zh-CN"/>
    </w:rPr>
  </w:style>
  <w:style w:type="paragraph" w:customStyle="1" w:styleId="Style80">
    <w:name w:val="Style80"/>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17">
    <w:name w:val="Style117"/>
    <w:basedOn w:val="a"/>
    <w:rsid w:val="00C83F47"/>
    <w:pPr>
      <w:widowControl w:val="0"/>
      <w:autoSpaceDE w:val="0"/>
      <w:spacing w:after="0" w:line="262" w:lineRule="exact"/>
      <w:jc w:val="both"/>
    </w:pPr>
    <w:rPr>
      <w:rFonts w:ascii="Tahoma" w:eastAsia="Times New Roman" w:hAnsi="Tahoma" w:cs="Tahoma"/>
      <w:kern w:val="1"/>
      <w:sz w:val="24"/>
      <w:szCs w:val="24"/>
      <w:lang w:eastAsia="zh-CN"/>
    </w:rPr>
  </w:style>
  <w:style w:type="paragraph" w:customStyle="1" w:styleId="Style180">
    <w:name w:val="Style180"/>
    <w:basedOn w:val="a"/>
    <w:rsid w:val="00C83F47"/>
    <w:pPr>
      <w:widowControl w:val="0"/>
      <w:suppressAutoHyphens/>
      <w:autoSpaceDE w:val="0"/>
      <w:spacing w:after="0" w:line="403" w:lineRule="exact"/>
      <w:ind w:hanging="326"/>
    </w:pPr>
    <w:rPr>
      <w:rFonts w:ascii="Tahoma" w:eastAsia="Times New Roman" w:hAnsi="Tahoma" w:cs="Tahoma"/>
      <w:kern w:val="1"/>
      <w:sz w:val="24"/>
      <w:szCs w:val="24"/>
      <w:lang w:eastAsia="zh-CN"/>
    </w:rPr>
  </w:style>
  <w:style w:type="paragraph" w:customStyle="1" w:styleId="Style17">
    <w:name w:val="Style17"/>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Style89">
    <w:name w:val="Style89"/>
    <w:basedOn w:val="a"/>
    <w:rsid w:val="00C83F47"/>
    <w:pPr>
      <w:widowControl w:val="0"/>
      <w:suppressAutoHyphens/>
      <w:autoSpaceDE w:val="0"/>
      <w:spacing w:after="0" w:line="261" w:lineRule="exact"/>
      <w:ind w:hanging="144"/>
    </w:pPr>
    <w:rPr>
      <w:rFonts w:ascii="Tahoma" w:eastAsia="Times New Roman" w:hAnsi="Tahoma" w:cs="Tahoma"/>
      <w:kern w:val="1"/>
      <w:sz w:val="24"/>
      <w:szCs w:val="24"/>
      <w:lang w:eastAsia="zh-CN"/>
    </w:rPr>
  </w:style>
  <w:style w:type="paragraph" w:customStyle="1" w:styleId="Style22">
    <w:name w:val="Style22"/>
    <w:basedOn w:val="a"/>
    <w:rsid w:val="00C83F47"/>
    <w:pPr>
      <w:widowControl w:val="0"/>
      <w:suppressAutoHyphens/>
      <w:autoSpaceDE w:val="0"/>
      <w:spacing w:after="0" w:line="269" w:lineRule="exact"/>
      <w:ind w:firstLine="182"/>
    </w:pPr>
    <w:rPr>
      <w:rFonts w:ascii="Tahoma" w:eastAsia="Times New Roman" w:hAnsi="Tahoma" w:cs="Tahoma"/>
      <w:kern w:val="1"/>
      <w:sz w:val="24"/>
      <w:szCs w:val="24"/>
      <w:lang w:eastAsia="zh-CN"/>
    </w:rPr>
  </w:style>
  <w:style w:type="paragraph" w:customStyle="1" w:styleId="Style147">
    <w:name w:val="Style147"/>
    <w:basedOn w:val="a"/>
    <w:rsid w:val="00C83F47"/>
    <w:pPr>
      <w:widowControl w:val="0"/>
      <w:suppressAutoHyphens/>
      <w:autoSpaceDE w:val="0"/>
      <w:spacing w:after="0" w:line="265" w:lineRule="exact"/>
      <w:ind w:firstLine="250"/>
    </w:pPr>
    <w:rPr>
      <w:rFonts w:ascii="Tahoma" w:eastAsia="Times New Roman" w:hAnsi="Tahoma" w:cs="Tahoma"/>
      <w:kern w:val="1"/>
      <w:sz w:val="24"/>
      <w:szCs w:val="24"/>
      <w:lang w:eastAsia="zh-CN"/>
    </w:rPr>
  </w:style>
  <w:style w:type="paragraph" w:customStyle="1" w:styleId="Style77">
    <w:name w:val="Style77"/>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28">
    <w:name w:val="Style128"/>
    <w:basedOn w:val="a"/>
    <w:rsid w:val="00C83F47"/>
    <w:pPr>
      <w:widowControl w:val="0"/>
      <w:autoSpaceDE w:val="0"/>
      <w:spacing w:after="0" w:line="264" w:lineRule="exact"/>
    </w:pPr>
    <w:rPr>
      <w:rFonts w:ascii="Tahoma" w:eastAsia="Times New Roman" w:hAnsi="Tahoma" w:cs="Tahoma"/>
      <w:kern w:val="1"/>
      <w:sz w:val="24"/>
      <w:szCs w:val="24"/>
      <w:lang w:eastAsia="zh-CN"/>
    </w:rPr>
  </w:style>
  <w:style w:type="paragraph" w:customStyle="1" w:styleId="Style37">
    <w:name w:val="Style37"/>
    <w:basedOn w:val="a"/>
    <w:rsid w:val="00C83F47"/>
    <w:pPr>
      <w:widowControl w:val="0"/>
      <w:autoSpaceDE w:val="0"/>
      <w:spacing w:after="0" w:line="403" w:lineRule="exact"/>
      <w:jc w:val="both"/>
    </w:pPr>
    <w:rPr>
      <w:rFonts w:ascii="Tahoma" w:eastAsia="Times New Roman" w:hAnsi="Tahoma" w:cs="Tahoma"/>
      <w:kern w:val="1"/>
      <w:sz w:val="24"/>
      <w:szCs w:val="24"/>
      <w:lang w:eastAsia="zh-CN"/>
    </w:rPr>
  </w:style>
  <w:style w:type="paragraph" w:customStyle="1" w:styleId="Style14">
    <w:name w:val="Style14"/>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86">
    <w:name w:val="Style86"/>
    <w:basedOn w:val="a"/>
    <w:rsid w:val="00C83F47"/>
    <w:pPr>
      <w:widowControl w:val="0"/>
      <w:autoSpaceDE w:val="0"/>
      <w:spacing w:after="0" w:line="240" w:lineRule="auto"/>
      <w:jc w:val="both"/>
    </w:pPr>
    <w:rPr>
      <w:rFonts w:ascii="Tahoma" w:eastAsia="Times New Roman" w:hAnsi="Tahoma" w:cs="Tahoma"/>
      <w:kern w:val="1"/>
      <w:sz w:val="24"/>
      <w:szCs w:val="24"/>
      <w:lang w:eastAsia="zh-CN"/>
    </w:rPr>
  </w:style>
  <w:style w:type="paragraph" w:customStyle="1" w:styleId="Style93">
    <w:name w:val="Style93"/>
    <w:basedOn w:val="a"/>
    <w:rsid w:val="00C83F47"/>
    <w:pPr>
      <w:widowControl w:val="0"/>
      <w:autoSpaceDE w:val="0"/>
      <w:spacing w:after="0" w:line="317" w:lineRule="exact"/>
    </w:pPr>
    <w:rPr>
      <w:rFonts w:ascii="Tahoma" w:eastAsia="Times New Roman" w:hAnsi="Tahoma" w:cs="Tahoma"/>
      <w:kern w:val="1"/>
      <w:sz w:val="24"/>
      <w:szCs w:val="24"/>
      <w:lang w:eastAsia="zh-CN"/>
    </w:rPr>
  </w:style>
  <w:style w:type="paragraph" w:customStyle="1" w:styleId="Style99">
    <w:name w:val="Style99"/>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02">
    <w:name w:val="Style102"/>
    <w:basedOn w:val="a"/>
    <w:rsid w:val="00C83F47"/>
    <w:pPr>
      <w:widowControl w:val="0"/>
      <w:autoSpaceDE w:val="0"/>
      <w:spacing w:after="0" w:line="259" w:lineRule="exact"/>
      <w:ind w:firstLine="192"/>
    </w:pPr>
    <w:rPr>
      <w:rFonts w:ascii="Tahoma" w:eastAsia="Times New Roman" w:hAnsi="Tahoma" w:cs="Tahoma"/>
      <w:kern w:val="1"/>
      <w:sz w:val="24"/>
      <w:szCs w:val="24"/>
      <w:lang w:eastAsia="zh-CN"/>
    </w:rPr>
  </w:style>
  <w:style w:type="paragraph" w:customStyle="1" w:styleId="Style184">
    <w:name w:val="Style184"/>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4">
    <w:name w:val="Style4"/>
    <w:basedOn w:val="a"/>
    <w:rsid w:val="00C83F47"/>
    <w:pPr>
      <w:widowControl w:val="0"/>
      <w:autoSpaceDE w:val="0"/>
      <w:spacing w:after="0" w:line="220" w:lineRule="exact"/>
      <w:ind w:firstLine="514"/>
      <w:jc w:val="both"/>
    </w:pPr>
    <w:rPr>
      <w:rFonts w:ascii="Times New Roman" w:eastAsia="Times New Roman" w:hAnsi="Times New Roman" w:cs="Times New Roman"/>
      <w:kern w:val="1"/>
      <w:sz w:val="24"/>
      <w:szCs w:val="24"/>
      <w:lang w:eastAsia="zh-CN"/>
    </w:rPr>
  </w:style>
  <w:style w:type="paragraph" w:customStyle="1" w:styleId="Style3">
    <w:name w:val="Style3"/>
    <w:basedOn w:val="a"/>
    <w:rsid w:val="00C83F47"/>
    <w:pPr>
      <w:widowControl w:val="0"/>
      <w:autoSpaceDE w:val="0"/>
      <w:spacing w:after="0" w:line="240" w:lineRule="auto"/>
    </w:pPr>
    <w:rPr>
      <w:rFonts w:ascii="Times New Roman" w:eastAsia="Times New Roman" w:hAnsi="Times New Roman" w:cs="Times New Roman"/>
      <w:kern w:val="1"/>
      <w:sz w:val="24"/>
      <w:szCs w:val="24"/>
      <w:lang w:eastAsia="zh-CN"/>
    </w:rPr>
  </w:style>
  <w:style w:type="paragraph" w:customStyle="1" w:styleId="1a">
    <w:name w:val="Без интервала1"/>
    <w:rsid w:val="00C83F47"/>
    <w:pPr>
      <w:suppressAutoHyphens/>
      <w:spacing w:after="0" w:line="240" w:lineRule="auto"/>
    </w:pPr>
    <w:rPr>
      <w:rFonts w:ascii="Calibri" w:eastAsia="Times New Roman" w:hAnsi="Calibri" w:cs="Calibri"/>
      <w:lang w:eastAsia="zh-CN"/>
    </w:rPr>
  </w:style>
  <w:style w:type="paragraph" w:customStyle="1" w:styleId="ListParagraph1">
    <w:name w:val="List Paragraph1"/>
    <w:basedOn w:val="a"/>
    <w:rsid w:val="00C83F47"/>
    <w:pPr>
      <w:widowControl w:val="0"/>
      <w:suppressAutoHyphens/>
      <w:spacing w:after="0" w:line="240" w:lineRule="auto"/>
      <w:ind w:left="720"/>
      <w:contextualSpacing/>
    </w:pPr>
    <w:rPr>
      <w:rFonts w:ascii="Times New Roman" w:eastAsia="Times New Roman" w:hAnsi="Times New Roman" w:cs="Times New Roman"/>
      <w:kern w:val="1"/>
      <w:sz w:val="24"/>
      <w:szCs w:val="24"/>
      <w:lang w:eastAsia="zh-CN"/>
    </w:rPr>
  </w:style>
  <w:style w:type="paragraph" w:customStyle="1" w:styleId="NoSpacing1">
    <w:name w:val="No Spacing1"/>
    <w:rsid w:val="00C83F47"/>
    <w:pPr>
      <w:suppressAutoHyphens/>
      <w:spacing w:after="0" w:line="240" w:lineRule="auto"/>
    </w:pPr>
    <w:rPr>
      <w:rFonts w:ascii="Calibri" w:eastAsia="Times New Roman" w:hAnsi="Calibri" w:cs="Calibri"/>
      <w:lang w:eastAsia="zh-CN"/>
    </w:rPr>
  </w:style>
  <w:style w:type="paragraph" w:customStyle="1" w:styleId="c13">
    <w:name w:val="c13"/>
    <w:basedOn w:val="a"/>
    <w:rsid w:val="00C83F47"/>
    <w:pPr>
      <w:spacing w:before="280" w:after="280" w:line="240" w:lineRule="auto"/>
    </w:pPr>
    <w:rPr>
      <w:rFonts w:ascii="Times New Roman" w:eastAsia="Times New Roman" w:hAnsi="Times New Roman" w:cs="Times New Roman"/>
      <w:kern w:val="1"/>
      <w:sz w:val="24"/>
      <w:szCs w:val="24"/>
      <w:lang w:eastAsia="zh-CN"/>
    </w:rPr>
  </w:style>
  <w:style w:type="paragraph" w:customStyle="1" w:styleId="c2">
    <w:name w:val="c2"/>
    <w:basedOn w:val="a"/>
    <w:rsid w:val="00C83F47"/>
    <w:pPr>
      <w:spacing w:before="280" w:after="280" w:line="240" w:lineRule="auto"/>
    </w:pPr>
    <w:rPr>
      <w:rFonts w:ascii="Times New Roman" w:eastAsia="Times New Roman" w:hAnsi="Times New Roman" w:cs="Times New Roman"/>
      <w:kern w:val="1"/>
      <w:sz w:val="24"/>
      <w:szCs w:val="24"/>
      <w:lang w:eastAsia="zh-CN"/>
    </w:rPr>
  </w:style>
  <w:style w:type="paragraph" w:customStyle="1" w:styleId="ParagraphStyle">
    <w:name w:val="Paragraph Style"/>
    <w:rsid w:val="00C83F47"/>
    <w:pPr>
      <w:suppressAutoHyphens/>
      <w:autoSpaceDE w:val="0"/>
      <w:spacing w:after="0" w:line="240" w:lineRule="auto"/>
    </w:pPr>
    <w:rPr>
      <w:rFonts w:ascii="Arial" w:eastAsia="Calibri" w:hAnsi="Arial" w:cs="Arial"/>
      <w:sz w:val="24"/>
      <w:szCs w:val="24"/>
      <w:lang w:eastAsia="zh-CN"/>
    </w:rPr>
  </w:style>
  <w:style w:type="paragraph" w:customStyle="1" w:styleId="Style116">
    <w:name w:val="Style116"/>
    <w:basedOn w:val="a"/>
    <w:rsid w:val="00C83F47"/>
    <w:pPr>
      <w:widowControl w:val="0"/>
      <w:suppressAutoHyphens/>
      <w:spacing w:after="0" w:line="100" w:lineRule="atLeast"/>
    </w:pPr>
    <w:rPr>
      <w:rFonts w:ascii="Tahoma" w:eastAsia="Times New Roman" w:hAnsi="Tahoma" w:cs="Tahoma"/>
      <w:kern w:val="1"/>
      <w:sz w:val="24"/>
      <w:szCs w:val="24"/>
      <w:lang w:eastAsia="zh-CN"/>
    </w:rPr>
  </w:style>
  <w:style w:type="paragraph" w:customStyle="1" w:styleId="Style135">
    <w:name w:val="Style135"/>
    <w:basedOn w:val="a"/>
    <w:rsid w:val="00C83F47"/>
    <w:pPr>
      <w:widowControl w:val="0"/>
      <w:suppressAutoHyphens/>
      <w:spacing w:after="0" w:line="202" w:lineRule="exact"/>
      <w:jc w:val="center"/>
    </w:pPr>
    <w:rPr>
      <w:rFonts w:ascii="Tahoma" w:eastAsia="Times New Roman" w:hAnsi="Tahoma" w:cs="Tahoma"/>
      <w:kern w:val="1"/>
      <w:sz w:val="24"/>
      <w:szCs w:val="24"/>
      <w:lang w:eastAsia="zh-CN"/>
    </w:rPr>
  </w:style>
  <w:style w:type="paragraph" w:customStyle="1" w:styleId="Style113">
    <w:name w:val="Style113"/>
    <w:basedOn w:val="a"/>
    <w:rsid w:val="00C83F47"/>
    <w:pPr>
      <w:widowControl w:val="0"/>
      <w:suppressAutoHyphens/>
      <w:spacing w:after="0" w:line="100" w:lineRule="atLeast"/>
    </w:pPr>
    <w:rPr>
      <w:rFonts w:ascii="Tahoma" w:eastAsia="Times New Roman" w:hAnsi="Tahoma" w:cs="Tahoma"/>
      <w:kern w:val="1"/>
      <w:sz w:val="24"/>
      <w:szCs w:val="24"/>
      <w:lang w:eastAsia="zh-CN"/>
    </w:rPr>
  </w:style>
  <w:style w:type="character" w:customStyle="1" w:styleId="1b">
    <w:name w:val="Текст выноски Знак1"/>
    <w:basedOn w:val="a1"/>
    <w:rsid w:val="00C83F47"/>
    <w:rPr>
      <w:rFonts w:ascii="Tahoma" w:eastAsia="Times New Roman" w:hAnsi="Tahoma" w:cs="Tahoma"/>
      <w:kern w:val="1"/>
      <w:sz w:val="16"/>
      <w:szCs w:val="16"/>
      <w:lang w:eastAsia="zh-CN"/>
    </w:rPr>
  </w:style>
  <w:style w:type="character" w:customStyle="1" w:styleId="af9">
    <w:name w:val="ЗАГОЛОВОК Знак"/>
    <w:link w:val="afa"/>
    <w:locked/>
    <w:rsid w:val="00C83F47"/>
    <w:rPr>
      <w:b/>
      <w:sz w:val="28"/>
      <w:szCs w:val="28"/>
    </w:rPr>
  </w:style>
  <w:style w:type="paragraph" w:customStyle="1" w:styleId="afa">
    <w:name w:val="ЗАГОЛОВОК"/>
    <w:basedOn w:val="a"/>
    <w:link w:val="af9"/>
    <w:rsid w:val="00C83F47"/>
    <w:pPr>
      <w:autoSpaceDE w:val="0"/>
      <w:autoSpaceDN w:val="0"/>
      <w:adjustRightInd w:val="0"/>
      <w:spacing w:after="0" w:line="240" w:lineRule="auto"/>
      <w:jc w:val="center"/>
    </w:pPr>
    <w:rPr>
      <w:rFonts w:asciiTheme="minorHAnsi" w:hAnsiTheme="minorHAnsi" w:cstheme="minorBidi"/>
      <w:b/>
      <w:sz w:val="28"/>
      <w:szCs w:val="28"/>
    </w:rPr>
  </w:style>
  <w:style w:type="paragraph" w:styleId="afb">
    <w:name w:val="No Spacing"/>
    <w:link w:val="afc"/>
    <w:uiPriority w:val="1"/>
    <w:qFormat/>
    <w:rsid w:val="00C83F47"/>
    <w:pPr>
      <w:spacing w:after="0" w:line="240" w:lineRule="auto"/>
    </w:pPr>
    <w:rPr>
      <w:rFonts w:ascii="Calibri" w:eastAsia="Calibri" w:hAnsi="Calibri" w:cs="Times New Roman"/>
    </w:rPr>
  </w:style>
  <w:style w:type="character" w:customStyle="1" w:styleId="afc">
    <w:name w:val="Без интервала Знак"/>
    <w:link w:val="afb"/>
    <w:uiPriority w:val="1"/>
    <w:rsid w:val="00C83F47"/>
    <w:rPr>
      <w:rFonts w:ascii="Calibri" w:eastAsia="Calibri" w:hAnsi="Calibri" w:cs="Times New Roman"/>
    </w:rPr>
  </w:style>
  <w:style w:type="character" w:customStyle="1" w:styleId="apple-converted-space">
    <w:name w:val="apple-converted-space"/>
    <w:basedOn w:val="a1"/>
    <w:rsid w:val="00C83F47"/>
  </w:style>
  <w:style w:type="paragraph" w:customStyle="1" w:styleId="1c">
    <w:name w:val="Абзац списка1"/>
    <w:basedOn w:val="a"/>
    <w:rsid w:val="00C83F47"/>
    <w:pPr>
      <w:spacing w:after="200" w:line="276" w:lineRule="auto"/>
      <w:ind w:left="720"/>
      <w:contextualSpacing/>
    </w:pPr>
    <w:rPr>
      <w:rFonts w:eastAsia="Times New Roman" w:cs="Times New Roman"/>
    </w:rPr>
  </w:style>
  <w:style w:type="paragraph" w:customStyle="1" w:styleId="20">
    <w:name w:val="Стиль2"/>
    <w:basedOn w:val="a"/>
    <w:uiPriority w:val="99"/>
    <w:rsid w:val="00C83F47"/>
    <w:pPr>
      <w:numPr>
        <w:numId w:val="21"/>
      </w:numPr>
      <w:tabs>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afd">
    <w:name w:val="Базовый"/>
    <w:rsid w:val="00C83F47"/>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WW-">
    <w:name w:val="WW-Базовый"/>
    <w:rsid w:val="00C83F47"/>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24">
    <w:name w:val="Основной текст 2 Знак"/>
    <w:basedOn w:val="a1"/>
    <w:link w:val="25"/>
    <w:uiPriority w:val="99"/>
    <w:semiHidden/>
    <w:rsid w:val="00C83F47"/>
    <w:rPr>
      <w:rFonts w:ascii="Times New Roman" w:eastAsia="Times New Roman" w:hAnsi="Times New Roman" w:cs="Times New Roman"/>
      <w:kern w:val="2"/>
      <w:sz w:val="24"/>
      <w:szCs w:val="24"/>
      <w:lang w:eastAsia="ru-RU"/>
    </w:rPr>
  </w:style>
  <w:style w:type="paragraph" w:styleId="25">
    <w:name w:val="Body Text 2"/>
    <w:basedOn w:val="a"/>
    <w:link w:val="24"/>
    <w:uiPriority w:val="99"/>
    <w:semiHidden/>
    <w:unhideWhenUsed/>
    <w:rsid w:val="00C83F47"/>
    <w:pPr>
      <w:widowControl w:val="0"/>
      <w:suppressAutoHyphens/>
      <w:spacing w:after="120" w:line="480" w:lineRule="auto"/>
    </w:pPr>
    <w:rPr>
      <w:rFonts w:ascii="Times New Roman" w:eastAsia="Times New Roman" w:hAnsi="Times New Roman" w:cs="Times New Roman"/>
      <w:kern w:val="2"/>
      <w:sz w:val="24"/>
      <w:szCs w:val="24"/>
      <w:lang w:eastAsia="ru-RU"/>
    </w:rPr>
  </w:style>
  <w:style w:type="paragraph" w:customStyle="1" w:styleId="western">
    <w:name w:val="western"/>
    <w:basedOn w:val="a"/>
    <w:rsid w:val="00C83F47"/>
    <w:pPr>
      <w:suppressAutoHyphens/>
      <w:spacing w:before="280" w:after="119" w:line="240" w:lineRule="auto"/>
    </w:pPr>
    <w:rPr>
      <w:rFonts w:ascii="Times New Roman" w:eastAsia="SimSun" w:hAnsi="Times New Roman" w:cs="Times New Roman"/>
      <w:color w:val="000000"/>
      <w:sz w:val="24"/>
      <w:szCs w:val="24"/>
      <w:lang w:eastAsia="zh-CN"/>
    </w:rPr>
  </w:style>
  <w:style w:type="paragraph" w:customStyle="1" w:styleId="Style8">
    <w:name w:val="Style8"/>
    <w:basedOn w:val="a"/>
    <w:uiPriority w:val="99"/>
    <w:rsid w:val="00C83F47"/>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TableParagraph">
    <w:name w:val="Table Paragraph"/>
    <w:basedOn w:val="a"/>
    <w:uiPriority w:val="1"/>
    <w:qFormat/>
    <w:rsid w:val="00C83F47"/>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c4">
    <w:name w:val="c4"/>
    <w:basedOn w:val="a1"/>
    <w:rsid w:val="00C83F47"/>
  </w:style>
  <w:style w:type="paragraph" w:customStyle="1" w:styleId="c7">
    <w:name w:val="c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C83F47"/>
  </w:style>
  <w:style w:type="character" w:customStyle="1" w:styleId="c265">
    <w:name w:val="c265"/>
    <w:basedOn w:val="a1"/>
    <w:rsid w:val="00C83F47"/>
  </w:style>
  <w:style w:type="paragraph" w:customStyle="1" w:styleId="c25">
    <w:name w:val="c25"/>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C83F47"/>
  </w:style>
  <w:style w:type="paragraph" w:customStyle="1" w:styleId="c114">
    <w:name w:val="c11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1"/>
    <w:rsid w:val="00C83F47"/>
  </w:style>
  <w:style w:type="paragraph" w:customStyle="1" w:styleId="c148">
    <w:name w:val="c148"/>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1"/>
    <w:rsid w:val="00C83F47"/>
  </w:style>
  <w:style w:type="paragraph" w:customStyle="1" w:styleId="c194">
    <w:name w:val="c19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0">
    <w:name w:val="c25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142353350">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161848723">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6ADE42-2D15-43C2-BE08-F3C584D4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33912</Words>
  <Characters>193304</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Samsung</cp:lastModifiedBy>
  <cp:revision>7</cp:revision>
  <cp:lastPrinted>2023-04-19T14:25:00Z</cp:lastPrinted>
  <dcterms:created xsi:type="dcterms:W3CDTF">2024-08-11T16:43:00Z</dcterms:created>
  <dcterms:modified xsi:type="dcterms:W3CDTF">2024-10-23T08:47:00Z</dcterms:modified>
</cp:coreProperties>
</file>